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F0D" w:rsidRPr="00124F0D" w:rsidRDefault="0065651F" w:rsidP="00124F0D">
      <w:pPr>
        <w:shd w:val="clear" w:color="auto" w:fill="FFFFFF"/>
        <w:spacing w:after="0" w:line="240" w:lineRule="auto"/>
        <w:ind w:left="1080" w:hanging="720"/>
        <w:rPr>
          <w:rFonts w:ascii="Arial" w:eastAsia="Times New Roman" w:hAnsi="Arial" w:cs="Arial"/>
          <w:color w:val="000000"/>
          <w:sz w:val="20"/>
          <w:szCs w:val="20"/>
        </w:rPr>
      </w:pPr>
      <w:r w:rsidRPr="0065651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9346019" cy="7081284"/>
            <wp:effectExtent l="19050" t="0" r="7531" b="0"/>
            <wp:docPr id="6" name="Рисунок 5" descr="C:\Users\user\Desktop\IMG_20260921_082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_20260921_0824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5824" r="2895" b="2120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346019" cy="7081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4F0D"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1.Пояснительная  записка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right="40" w:firstLine="85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292526"/>
          <w:sz w:val="24"/>
          <w:szCs w:val="24"/>
        </w:rPr>
        <w:t>Рабочая программа составлена на основании федерального государственного образовательного стандарта образования обучающихся с умственной отсталостью (интеллектуальными нарушениями)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, примерной адаптированной общеобразовательной  программы обучающихся с умственной отсталостью; авторской Т.М. Лифановой и Е.Н. Соломиной «Природоведение», сборника</w:t>
      </w:r>
      <w:r w:rsidRPr="00124F0D">
        <w:rPr>
          <w:rFonts w:ascii="Times New Roman" w:eastAsia="Times New Roman" w:hAnsi="Times New Roman" w:cs="Times New Roman"/>
          <w:color w:val="FF0000"/>
          <w:sz w:val="24"/>
          <w:szCs w:val="24"/>
        </w:rPr>
        <w:t> 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  специальных (коррекционных) образовательных учреждений VIII вида 5 -9 классы  под  редакцией В.В. Воронковой. 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Рабочая программа создана для обучающихся с легкой умственной отсталостью и призвана оказать существенное воздействие на </w:t>
      </w:r>
      <w:proofErr w:type="gramStart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интеллектуальную</w:t>
      </w:r>
      <w:proofErr w:type="gramEnd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, эмоциональную и двигательную сферы, способствуют формированию личности умственно отсталого ребенка, воспитанию у него положительных навыков и привычек.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программы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31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― формирование  элементарных научных  знаний  о живой  и  неживой природе;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31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― демонстрация тесной взаимосвязи между живой и неживой природой;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31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― формирование специальных и </w:t>
      </w:r>
      <w:proofErr w:type="spellStart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общеучебных</w:t>
      </w:r>
      <w:proofErr w:type="spellEnd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умений и навыков;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31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― воспитание бережного отношения к природе, ее ресурсам, знакомство с основными  направлениями  природоохранительной  работы;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31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― воспитание социально значимых качеств личности.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right="40" w:firstLine="85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left="720" w:hanging="15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учебного курса рассчитана на один год</w:t>
      </w:r>
      <w:proofErr w:type="gramStart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124F0D" w:rsidRPr="00124F0D" w:rsidRDefault="00124F0D" w:rsidP="00124F0D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Рабочая программа  составлена  с учётом особенностей и возможностей  овладения учащимися  с   интеллектуальными нарушениями   учебного материала. При составлении программы учитывались следующие особенности детей: неустойчивое внимание, малый объем памяти, затруднения при воспроизведении материала, </w:t>
      </w:r>
      <w:proofErr w:type="spellStart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несформированность</w:t>
      </w:r>
      <w:proofErr w:type="spellEnd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мыслительных операций, анализа, синтеза, сравнения.  В программе принцип коррекционной направленности обучения является ведущим.</w:t>
      </w:r>
    </w:p>
    <w:p w:rsidR="00124F0D" w:rsidRPr="00124F0D" w:rsidRDefault="00124F0D" w:rsidP="00124F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Общая характеристика учебного предмета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по природоведению состоит из шести разделов: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«Вселенная», «Наш дом — Земля», «Есть на Земле страна Россия», «Растительный мир», «Животный мир», «Человек».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изучении раздела </w:t>
      </w:r>
      <w:r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«Вселенная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» учащиеся знакомятся с Солнечной системой: звездами и планетами, историей исследования космоса и современными достижениями в этой области, узнают о значении Солнца для жизни на Земле и его влиянии на сезонные изменения в природе. Учитель может познакомить школьников с названиями планет, но не должен требовать от них обязательного полного воспроизведения этих названий.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В разделе </w:t>
      </w:r>
      <w:r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«Наш дом ― Земля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» изучаются оболочки Земли — атмосфера, литосфера и гидросфера, основные свойства воздуха, воды, полезных ископаемых и почвы, меры, принимаемые человеком для их охраны. Этот раздел программы предусматривает также знакомство с формами поверхности Земли и видами водоемов.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«</w:t>
      </w:r>
      <w:r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Есть на Земле страна Россия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завершает изучение неживой природы в V классе и готовит учащихся к усвоению курса географии. </w:t>
      </w:r>
      <w:proofErr w:type="gramStart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Школьники знакомятся с наиболее значимыми географическими объектами, расположенными на территории нашей страны (например:</w:t>
      </w:r>
      <w:proofErr w:type="gramEnd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Черное и Балтийское моря, Уральские и Кавказские горы, реки Волга, Енисей, и др.).</w:t>
      </w:r>
      <w:proofErr w:type="gramEnd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Изучение этого материала имеет</w:t>
      </w:r>
      <w:r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ознакомительный характер и не требует от учащихся географической характеристики этих объектов и их нахождения на географической карте.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изучении этого раздела уместно опираться на  знания учащихся о своем </w:t>
      </w:r>
      <w:r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родном крае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подробное знакомство с произрастающими растениями и обитающими животными, как в целом в России, так, в частности, и в своей местности дети познакомятся при изучении последующих разделов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изучении </w:t>
      </w:r>
      <w:r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растительного и животного мира Земли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углубляются и систематизируются знания, полученные в  I—IV классах. Приводятся простейшие классификации растений и животных. Педагогу необходимо обратить внимание учащихся на характерные признаки каждой группы растений и животных, показать взаимосвязь всех живых организмов нашей планеты и, как следствие этого, необходимость охраны растительного и 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животного мира. В содержании могут быть указаны  </w:t>
      </w:r>
      <w:r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представители флоры и фауны разных климатических поясов, но значительная часть времени должна быть отведена на изучение растений и животных нашей страны и своего края.  При знакомстве с домашними животными, комнатными и декоративными растениями следует обязательно опираться на личный опыт учащихся, воспитывать экологическую культуру, бережное отношение к объектам природы, умение видеть её красоту.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 </w:t>
      </w:r>
      <w:r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«Человек»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 включает простейшие сведения об организме, его строении и функционировании. Основное внимание требуется уделять пропаганде здорового образа жизни, предупреждению появления вредных привычек и формированию необходимых санитарно-гигиенических навыков.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, выполняются совместно с учителем.</w:t>
      </w:r>
    </w:p>
    <w:p w:rsidR="00124F0D" w:rsidRPr="00124F0D" w:rsidRDefault="00124F0D" w:rsidP="00124F0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Описание места учебного предмета в учебном плане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Природоведение -  это новый учебный предмет, который изучают в 5 классе 2 часа в неделю 34 учебных недели 68 часов в год.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Курс «Природоведение» не только обобщает знания о природе, осуществляет переход от первоначальных представлений, полученных в дополнительном первом (I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) классе I—IV классах, к систематическим знаниям по географии и естествознанию, но и одновременно служит основой для них.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организации процесса обучения в раках данной программы  предполагается применение  следующих</w:t>
      </w:r>
      <w:r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педагогических технологий обучения</w:t>
      </w:r>
      <w:r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технологий коррекционно-развивающего обучения, игровой деятельности,  личностно – ориентированного обучения, технологий индивидуализации и дифференциации обучения, технологий </w:t>
      </w:r>
      <w:proofErr w:type="spellStart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здоровьесбережения</w:t>
      </w:r>
      <w:proofErr w:type="spellEnd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В.Ф. Базарного. По мере освоения учащимися программ включаются элементы проектной деятельности.  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Все занятия, как правило, проводятся в игровой, занимательной форме. </w:t>
      </w:r>
      <w:proofErr w:type="gramStart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Ведущими методами обучения являются: словесные, наглядные, практические (рассказ, беседа, работа с книгой, демонстрация, наблюдение, упражнения, самостоятельная работа и др.)</w:t>
      </w:r>
      <w:proofErr w:type="gramEnd"/>
    </w:p>
    <w:p w:rsidR="00124F0D" w:rsidRPr="00124F0D" w:rsidRDefault="00124F0D" w:rsidP="00124F0D">
      <w:pPr>
        <w:shd w:val="clear" w:color="auto" w:fill="FFFFFF"/>
        <w:spacing w:after="0" w:line="240" w:lineRule="auto"/>
        <w:ind w:left="720" w:right="40" w:hanging="72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Планируемые  результаты освоения учебного предмета  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left="720" w:right="40" w:hanging="72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124F0D" w:rsidRPr="00124F0D" w:rsidRDefault="00124F0D" w:rsidP="00124F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Личностные результаты:</w:t>
      </w:r>
    </w:p>
    <w:p w:rsidR="00124F0D" w:rsidRPr="00124F0D" w:rsidRDefault="00124F0D" w:rsidP="00124F0D">
      <w:pPr>
        <w:numPr>
          <w:ilvl w:val="0"/>
          <w:numId w:val="23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учебно-познавательный интерес к новому учебному материалу и способам решения новых задач;</w:t>
      </w:r>
    </w:p>
    <w:p w:rsidR="00124F0D" w:rsidRPr="00124F0D" w:rsidRDefault="00124F0D" w:rsidP="00124F0D">
      <w:pPr>
        <w:numPr>
          <w:ilvl w:val="0"/>
          <w:numId w:val="23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положительное отношение к окружающей действительности, готовность к организации взаимодействия с ней и эстетическому ее восприятию;</w:t>
      </w:r>
    </w:p>
    <w:p w:rsidR="00124F0D" w:rsidRPr="00124F0D" w:rsidRDefault="00124F0D" w:rsidP="00124F0D">
      <w:pPr>
        <w:numPr>
          <w:ilvl w:val="0"/>
          <w:numId w:val="23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целостный, социально ориентированный взгляд на мир в единстве его природной и социальной частей;  </w:t>
      </w:r>
    </w:p>
    <w:p w:rsidR="00124F0D" w:rsidRPr="00124F0D" w:rsidRDefault="00124F0D" w:rsidP="00124F0D">
      <w:pPr>
        <w:numPr>
          <w:ilvl w:val="0"/>
          <w:numId w:val="23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самостоятельность в выполнении учебных заданий, поручений, договоренностей;</w:t>
      </w:r>
    </w:p>
    <w:p w:rsidR="00124F0D" w:rsidRPr="00124F0D" w:rsidRDefault="00124F0D" w:rsidP="00124F0D">
      <w:pPr>
        <w:numPr>
          <w:ilvl w:val="0"/>
          <w:numId w:val="23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личной ответственности за свои поступки на основе представлений об этических нормах и правилах поведения в современном обществе;</w:t>
      </w:r>
    </w:p>
    <w:p w:rsidR="00124F0D" w:rsidRPr="00124F0D" w:rsidRDefault="00124F0D" w:rsidP="00124F0D">
      <w:pPr>
        <w:numPr>
          <w:ilvl w:val="0"/>
          <w:numId w:val="23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готовность к безопасному и бережному поведению в природе и обществе.</w:t>
      </w:r>
    </w:p>
    <w:p w:rsidR="00124F0D" w:rsidRPr="00124F0D" w:rsidRDefault="00124F0D" w:rsidP="00124F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Базовые учебные действия</w:t>
      </w:r>
    </w:p>
    <w:p w:rsidR="00124F0D" w:rsidRPr="00124F0D" w:rsidRDefault="00124F0D" w:rsidP="00124F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Регулятивные</w:t>
      </w:r>
      <w:proofErr w:type="gramEnd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УД:</w:t>
      </w:r>
    </w:p>
    <w:p w:rsidR="00124F0D" w:rsidRPr="00124F0D" w:rsidRDefault="00124F0D" w:rsidP="00124F0D">
      <w:pPr>
        <w:numPr>
          <w:ilvl w:val="0"/>
          <w:numId w:val="24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адекватно использовать ритуалы школьного поведения (поднимать руку, вставать и выходить из-за парты и т.д.);</w:t>
      </w:r>
    </w:p>
    <w:p w:rsidR="00124F0D" w:rsidRPr="00124F0D" w:rsidRDefault="00124F0D" w:rsidP="00124F0D">
      <w:pPr>
        <w:numPr>
          <w:ilvl w:val="0"/>
          <w:numId w:val="24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работать с учебными принадлежностями и организовывать рабочее место;</w:t>
      </w:r>
    </w:p>
    <w:p w:rsidR="00124F0D" w:rsidRPr="00124F0D" w:rsidRDefault="00124F0D" w:rsidP="00124F0D">
      <w:pPr>
        <w:numPr>
          <w:ilvl w:val="0"/>
          <w:numId w:val="24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цели и произвольно включаться в деятельность, следовать предложенному плану и работать в общем темпе;</w:t>
      </w:r>
    </w:p>
    <w:p w:rsidR="00124F0D" w:rsidRPr="00124F0D" w:rsidRDefault="00124F0D" w:rsidP="00124F0D">
      <w:pPr>
        <w:numPr>
          <w:ilvl w:val="0"/>
          <w:numId w:val="24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 участвовать в деятельности, контролировать и оценивать свои действия и действия одноклассников;</w:t>
      </w:r>
    </w:p>
    <w:p w:rsidR="00124F0D" w:rsidRPr="00124F0D" w:rsidRDefault="00124F0D" w:rsidP="00124F0D">
      <w:pPr>
        <w:numPr>
          <w:ilvl w:val="0"/>
          <w:numId w:val="24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124F0D" w:rsidRPr="00124F0D" w:rsidRDefault="00124F0D" w:rsidP="00124F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Познавательные</w:t>
      </w:r>
      <w:proofErr w:type="gramEnd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УД:</w:t>
      </w:r>
    </w:p>
    <w:p w:rsidR="00124F0D" w:rsidRPr="00124F0D" w:rsidRDefault="00124F0D" w:rsidP="00124F0D">
      <w:pPr>
        <w:numPr>
          <w:ilvl w:val="0"/>
          <w:numId w:val="25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выделять существенные, общие и отличительные свойства предметов;</w:t>
      </w:r>
    </w:p>
    <w:p w:rsidR="00124F0D" w:rsidRPr="00124F0D" w:rsidRDefault="00124F0D" w:rsidP="00124F0D">
      <w:pPr>
        <w:numPr>
          <w:ilvl w:val="0"/>
          <w:numId w:val="25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устанавливать </w:t>
      </w:r>
      <w:proofErr w:type="spellStart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видо-родовые</w:t>
      </w:r>
      <w:proofErr w:type="spellEnd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отношения предметов;</w:t>
      </w:r>
    </w:p>
    <w:p w:rsidR="00124F0D" w:rsidRPr="00124F0D" w:rsidRDefault="00124F0D" w:rsidP="00124F0D">
      <w:pPr>
        <w:numPr>
          <w:ilvl w:val="0"/>
          <w:numId w:val="25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 простейшие обобщения, сравнивать, классифицировать на наглядном материале;</w:t>
      </w:r>
    </w:p>
    <w:p w:rsidR="00124F0D" w:rsidRPr="00124F0D" w:rsidRDefault="00124F0D" w:rsidP="00124F0D">
      <w:pPr>
        <w:numPr>
          <w:ilvl w:val="0"/>
          <w:numId w:val="25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знаками, символами;</w:t>
      </w:r>
    </w:p>
    <w:p w:rsidR="00124F0D" w:rsidRPr="00124F0D" w:rsidRDefault="00124F0D" w:rsidP="00124F0D">
      <w:pPr>
        <w:numPr>
          <w:ilvl w:val="0"/>
          <w:numId w:val="25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наблюдать;</w:t>
      </w:r>
    </w:p>
    <w:p w:rsidR="00124F0D" w:rsidRPr="00124F0D" w:rsidRDefault="00124F0D" w:rsidP="00124F0D">
      <w:pPr>
        <w:numPr>
          <w:ilvl w:val="0"/>
          <w:numId w:val="25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работать с информацией (понимать изображение, текст, устное высказывание, элементарное схематическое изображение, таблицу, </w:t>
      </w:r>
      <w:proofErr w:type="gramStart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предъявленные</w:t>
      </w:r>
      <w:proofErr w:type="gramEnd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бумажных и электронных и других носителях).</w:t>
      </w:r>
    </w:p>
    <w:p w:rsidR="00124F0D" w:rsidRPr="00124F0D" w:rsidRDefault="00124F0D" w:rsidP="00124F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Коммуникативные</w:t>
      </w:r>
      <w:proofErr w:type="gramEnd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УД:</w:t>
      </w:r>
    </w:p>
    <w:p w:rsidR="00124F0D" w:rsidRPr="00124F0D" w:rsidRDefault="00124F0D" w:rsidP="00124F0D">
      <w:pPr>
        <w:numPr>
          <w:ilvl w:val="0"/>
          <w:numId w:val="26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вступать в контакт и работать в коллективе (учитель - ученик, ученик – ученик, ученик – класс, учитель-класс);</w:t>
      </w:r>
      <w:proofErr w:type="gramEnd"/>
    </w:p>
    <w:p w:rsidR="00124F0D" w:rsidRPr="00124F0D" w:rsidRDefault="00124F0D" w:rsidP="00124F0D">
      <w:pPr>
        <w:numPr>
          <w:ilvl w:val="0"/>
          <w:numId w:val="26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принятые ритуалы социального взаимодействия с одноклассниками и учителем;</w:t>
      </w:r>
    </w:p>
    <w:p w:rsidR="00124F0D" w:rsidRPr="00124F0D" w:rsidRDefault="00124F0D" w:rsidP="00124F0D">
      <w:pPr>
        <w:numPr>
          <w:ilvl w:val="0"/>
          <w:numId w:val="26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обращаться за помощью и принимать помощь;</w:t>
      </w:r>
    </w:p>
    <w:p w:rsidR="00124F0D" w:rsidRPr="00124F0D" w:rsidRDefault="00124F0D" w:rsidP="00124F0D">
      <w:pPr>
        <w:numPr>
          <w:ilvl w:val="0"/>
          <w:numId w:val="26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слушать и понимать инструкцию к учебному заданию в разных видах деятельности и быту;</w:t>
      </w:r>
    </w:p>
    <w:p w:rsidR="00124F0D" w:rsidRPr="00124F0D" w:rsidRDefault="00124F0D" w:rsidP="00124F0D">
      <w:pPr>
        <w:numPr>
          <w:ilvl w:val="0"/>
          <w:numId w:val="26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сотрудничать с взрослыми и сверстниками в разных социальных ситуациях;</w:t>
      </w:r>
    </w:p>
    <w:p w:rsidR="00124F0D" w:rsidRPr="00124F0D" w:rsidRDefault="00124F0D" w:rsidP="00124F0D">
      <w:pPr>
        <w:numPr>
          <w:ilvl w:val="0"/>
          <w:numId w:val="26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доброжелательно относиться, сопереживать, конструктивно взаимодействовать с людьми;</w:t>
      </w:r>
    </w:p>
    <w:p w:rsidR="00124F0D" w:rsidRPr="00124F0D" w:rsidRDefault="00124F0D" w:rsidP="00124F0D">
      <w:pPr>
        <w:numPr>
          <w:ilvl w:val="0"/>
          <w:numId w:val="26"/>
        </w:numPr>
        <w:shd w:val="clear" w:color="auto" w:fill="FFFFFF"/>
        <w:spacing w:before="33" w:after="33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договариваться и изменять свое поведение с учетом поведения других участников спорной ситуации;</w:t>
      </w:r>
    </w:p>
    <w:p w:rsidR="00124F0D" w:rsidRPr="00124F0D" w:rsidRDefault="00124F0D" w:rsidP="00124F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Предметные результаты: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Минимальный уровень:</w:t>
      </w:r>
      <w:r w:rsidRPr="00124F0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узнавание и называние изученных объектов на иллюстрациях, фотографиях;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представления о назначении изученных объектов, их роли в окружающем мире;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отнесение изученных объектов к определенным группам (осина – лиственное дерево леса);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называние сходных объектов, отнесенных к одной и той же изучаемой группе (полезные ископаемые);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режима дня, правил личной гигиены и здорового образа жизни, понимание их значение в жизни человека;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элементарных правил безопасного поведения в природе и обществе (под контролем взрослого);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несложных заданий под контролем учителя;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адекватная оценка своей работы, проявление к ней ценностного отношения, понимание оценки педагога.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Достаточный уровень: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узнавание и называние изученных объектов в натуральном виде в естественных условиях; знание способов получения необходимой информации об изучаемых объектах по заданию педагога;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представления о взаимосвязях между изученными объектами, их месте в окружающем мире;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отнесение изученных объектов к определенным группам с учетом различных оснований для классификации (клевер ― травянистое дикорастущее растение; растение луга; кормовое растение; медонос; растение, цветущее летом);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называние сходных по определенным признакам объектов из тех, которые были изучены на уроках, известны из других источников; объяснение своего решения;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выделение существенных признаков групп объектов;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 и соблюдение правил безопасного поведения в природе и обществе, правил здорового образа жизни;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участие в беседе; обсуждение изученного; проявление</w:t>
      </w:r>
      <w:r w:rsidRPr="00124F0D">
        <w:rPr>
          <w:rFonts w:ascii="Times New Roman" w:eastAsia="Times New Roman" w:hAnsi="Times New Roman" w:cs="Times New Roman"/>
          <w:color w:val="000000"/>
          <w:sz w:val="28"/>
        </w:rPr>
        <w:t> желания рассказать о предмете изучения, наблюдения, </w:t>
      </w: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заинтересовавшем объекте;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здания без текущего контроля учителя (при наличии предваряющего и итогового контроля), осмысленная оценка своей работы и работы одноклассников, проявление к ней ценностного отношения, понимание замечаний, адекватное восприятие похвалы;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совершение действий по соблюдению санитарно-гигиенических норм в отношении изученных объектов и явлений;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доступных возрасту природоохранительных действий;</w:t>
      </w:r>
    </w:p>
    <w:p w:rsidR="00124F0D" w:rsidRPr="00124F0D" w:rsidRDefault="00124F0D" w:rsidP="00124F0D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24F0D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осуществление деятельности по уходу за комнатными и культурными растениями.</w:t>
      </w:r>
    </w:p>
    <w:p w:rsidR="00CD0508" w:rsidRPr="00CD0508" w:rsidRDefault="00CD0508" w:rsidP="00CD0508">
      <w:pPr>
        <w:pStyle w:val="ad"/>
        <w:spacing w:after="0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Календарно- т</w:t>
      </w:r>
      <w:r w:rsidRPr="00FA75C3">
        <w:rPr>
          <w:b/>
          <w:bCs/>
          <w:sz w:val="32"/>
          <w:szCs w:val="28"/>
        </w:rPr>
        <w:t xml:space="preserve">ематическое планирование </w:t>
      </w:r>
      <w:r>
        <w:rPr>
          <w:b/>
          <w:bCs/>
          <w:sz w:val="32"/>
          <w:szCs w:val="28"/>
        </w:rPr>
        <w:t xml:space="preserve">по природоведению </w:t>
      </w:r>
      <w:r w:rsidRPr="00FA75C3">
        <w:rPr>
          <w:b/>
          <w:bCs/>
          <w:sz w:val="32"/>
          <w:szCs w:val="28"/>
        </w:rPr>
        <w:t>в 5</w:t>
      </w:r>
      <w:r>
        <w:rPr>
          <w:b/>
          <w:bCs/>
          <w:sz w:val="32"/>
          <w:szCs w:val="28"/>
        </w:rPr>
        <w:t xml:space="preserve"> </w:t>
      </w:r>
      <w:r w:rsidRPr="00FA75C3">
        <w:rPr>
          <w:b/>
          <w:bCs/>
          <w:sz w:val="32"/>
          <w:szCs w:val="28"/>
        </w:rPr>
        <w:t>класс</w:t>
      </w:r>
      <w:r>
        <w:rPr>
          <w:b/>
          <w:bCs/>
          <w:sz w:val="32"/>
          <w:szCs w:val="28"/>
        </w:rPr>
        <w:t xml:space="preserve">е (ОВЗ </w:t>
      </w:r>
      <w:r w:rsidRPr="00CD0508">
        <w:rPr>
          <w:b/>
          <w:bCs/>
          <w:sz w:val="28"/>
          <w:szCs w:val="28"/>
          <w:lang w:val="en-US"/>
        </w:rPr>
        <w:t>VIII</w:t>
      </w:r>
      <w:r w:rsidRPr="00CD0508">
        <w:rPr>
          <w:b/>
          <w:bCs/>
          <w:sz w:val="28"/>
          <w:szCs w:val="28"/>
        </w:rPr>
        <w:t xml:space="preserve"> вид</w:t>
      </w:r>
      <w:r>
        <w:rPr>
          <w:b/>
          <w:bCs/>
          <w:sz w:val="28"/>
          <w:szCs w:val="28"/>
        </w:rPr>
        <w:t>)</w:t>
      </w:r>
      <w:r>
        <w:rPr>
          <w:b/>
          <w:bCs/>
          <w:sz w:val="32"/>
          <w:szCs w:val="28"/>
        </w:rPr>
        <w:t>,</w:t>
      </w:r>
      <w:r>
        <w:rPr>
          <w:b/>
          <w:bCs/>
          <w:sz w:val="28"/>
          <w:szCs w:val="28"/>
        </w:rPr>
        <w:t xml:space="preserve"> </w:t>
      </w:r>
      <w:r w:rsidRPr="00CD0508">
        <w:rPr>
          <w:b/>
          <w:bCs/>
          <w:sz w:val="28"/>
          <w:szCs w:val="28"/>
        </w:rPr>
        <w:t>68 ч</w:t>
      </w:r>
    </w:p>
    <w:tbl>
      <w:tblPr>
        <w:tblpPr w:leftFromText="180" w:rightFromText="180" w:vertAnchor="text" w:horzAnchor="margin" w:tblpXSpec="center" w:tblpY="13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4"/>
        <w:gridCol w:w="52"/>
        <w:gridCol w:w="1292"/>
        <w:gridCol w:w="52"/>
        <w:gridCol w:w="1344"/>
        <w:gridCol w:w="22"/>
        <w:gridCol w:w="1963"/>
        <w:gridCol w:w="21"/>
        <w:gridCol w:w="2194"/>
        <w:gridCol w:w="54"/>
        <w:gridCol w:w="3037"/>
        <w:gridCol w:w="426"/>
        <w:gridCol w:w="2835"/>
      </w:tblGrid>
      <w:tr w:rsidR="00CD0508" w:rsidRPr="00D518E3" w:rsidTr="00CD050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CD05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0508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</w:t>
            </w:r>
            <w:r w:rsidRPr="00D518E3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</w:t>
            </w:r>
            <w:r w:rsidR="00675C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:rsidR="00675C04" w:rsidRPr="00675C04" w:rsidRDefault="00675C04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установка</w:t>
            </w: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6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ируемые предметные результаты (</w:t>
            </w:r>
            <w:r w:rsidRPr="00D518E3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ФГОС)</w:t>
            </w:r>
          </w:p>
        </w:tc>
      </w:tr>
      <w:tr w:rsidR="00CD0508" w:rsidRPr="00D518E3" w:rsidTr="00CD050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Минимальные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sz w:val="24"/>
                <w:szCs w:val="24"/>
              </w:rPr>
              <w:t>Достаточные</w:t>
            </w:r>
          </w:p>
        </w:tc>
      </w:tr>
      <w:tr w:rsidR="00CD0508" w:rsidRPr="00D518E3" w:rsidTr="00CD0508">
        <w:trPr>
          <w:cantSplit/>
        </w:trPr>
        <w:tc>
          <w:tcPr>
            <w:tcW w:w="158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-я</w:t>
            </w:r>
            <w:r w:rsidRPr="00D5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четверть (18 ч) </w:t>
            </w:r>
          </w:p>
          <w:p w:rsidR="00CD0508" w:rsidRPr="00D518E3" w:rsidRDefault="00CD0508" w:rsidP="00005EF5">
            <w:pPr>
              <w:spacing w:after="0" w:line="240" w:lineRule="auto"/>
              <w:ind w:left="42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 (2 ч)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Вводный урок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Что такое природоведение?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Вводный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 предмете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риродоведение, предметах и явлениях, которые на нем изучаются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Что изучает природовед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ние? Природа и человек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Явления природы Знакомство с учебником, тетрадью</w:t>
            </w:r>
          </w:p>
        </w:tc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Узнавание природных предметов и явлений на иллюстрациях и фотографиях, отнесение объектов к живой или неживой природе; называние природных предметов и явлений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Выделение существенных признаков объектов природы, отнесение предметов к природе, называние природных предметов и явлений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Предметы и явления неживой и живой природы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Урок изучения новых знаний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 предметах и явлениях живой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неживой природы, умения </w:t>
            </w: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дифференци-ровать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живую и неживую природу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Природа живая и неживая. Признаки живой природы. Тела неживой природы. Явления природы </w:t>
            </w:r>
          </w:p>
        </w:tc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Узнавание объектов неживой природы на иллюстрациях и фотографиях, отнесение объектов к живой или неживой природе; называние изученных объектов живой и неживой природы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tabs>
                <w:tab w:val="left" w:pos="8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существенных признаков объектов живой и неживой природы, отнесение объектов к живой или неживой природе, установление взаимосвязей </w:t>
            </w: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живой и неживой</w:t>
            </w:r>
          </w:p>
          <w:p w:rsidR="00CD0508" w:rsidRPr="00D518E3" w:rsidRDefault="00CD0508" w:rsidP="00005EF5">
            <w:pPr>
              <w:tabs>
                <w:tab w:val="left" w:pos="8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природой</w:t>
            </w:r>
          </w:p>
        </w:tc>
      </w:tr>
      <w:tr w:rsidR="00CD0508" w:rsidRPr="00D518E3" w:rsidTr="00CD0508">
        <w:trPr>
          <w:cantSplit/>
        </w:trPr>
        <w:tc>
          <w:tcPr>
            <w:tcW w:w="158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1"/>
              <w:spacing w:line="240" w:lineRule="auto"/>
              <w:ind w:firstLine="0"/>
              <w:jc w:val="center"/>
              <w:rPr>
                <w:b/>
                <w:i w:val="0"/>
                <w:szCs w:val="24"/>
              </w:rPr>
            </w:pPr>
            <w:r w:rsidRPr="00D518E3">
              <w:rPr>
                <w:b/>
                <w:i w:val="0"/>
                <w:szCs w:val="24"/>
              </w:rPr>
              <w:t xml:space="preserve">Вселенная </w:t>
            </w:r>
            <w:proofErr w:type="gramStart"/>
            <w:r w:rsidRPr="00D518E3">
              <w:rPr>
                <w:b/>
                <w:i w:val="0"/>
                <w:szCs w:val="24"/>
              </w:rPr>
              <w:t xml:space="preserve">( </w:t>
            </w:r>
            <w:proofErr w:type="gramEnd"/>
            <w:r w:rsidRPr="00D518E3">
              <w:rPr>
                <w:b/>
                <w:i w:val="0"/>
                <w:szCs w:val="24"/>
              </w:rPr>
              <w:t>6 ч)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Небесные тела: планеты, звезды </w:t>
            </w:r>
          </w:p>
          <w:p w:rsidR="00CD0508" w:rsidRPr="00CD0508" w:rsidRDefault="00CD0508" w:rsidP="00CD0508">
            <w:pPr>
              <w:pStyle w:val="FR2"/>
              <w:jc w:val="both"/>
              <w:rPr>
                <w:rFonts w:ascii="Times New Roman" w:hAnsi="Times New Roman"/>
                <w:bCs/>
                <w:i w:val="0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/>
                <w:szCs w:val="24"/>
              </w:rPr>
              <w:t>Пр</w:t>
            </w:r>
            <w:proofErr w:type="gramStart"/>
            <w:r>
              <w:rPr>
                <w:rFonts w:ascii="Times New Roman" w:hAnsi="Times New Roman"/>
                <w:b/>
                <w:bCs/>
                <w:i w:val="0"/>
                <w:iCs/>
                <w:szCs w:val="24"/>
              </w:rPr>
              <w:t>.</w:t>
            </w:r>
            <w:r w:rsidRPr="00CD0508">
              <w:rPr>
                <w:rFonts w:ascii="Times New Roman" w:hAnsi="Times New Roman"/>
                <w:b/>
                <w:bCs/>
                <w:i w:val="0"/>
                <w:iCs/>
                <w:szCs w:val="24"/>
              </w:rPr>
              <w:t>р</w:t>
            </w:r>
            <w:proofErr w:type="gramEnd"/>
            <w:r w:rsidRPr="00CD0508">
              <w:rPr>
                <w:rFonts w:ascii="Times New Roman" w:hAnsi="Times New Roman"/>
                <w:b/>
                <w:bCs/>
                <w:i w:val="0"/>
                <w:iCs/>
                <w:szCs w:val="24"/>
              </w:rPr>
              <w:t>абот</w:t>
            </w:r>
            <w:r>
              <w:rPr>
                <w:rFonts w:ascii="Times New Roman" w:hAnsi="Times New Roman"/>
                <w:b/>
                <w:bCs/>
                <w:i w:val="0"/>
                <w:iCs/>
                <w:szCs w:val="24"/>
              </w:rPr>
              <w:t>а</w:t>
            </w:r>
          </w:p>
          <w:p w:rsidR="00CD0508" w:rsidRPr="00CD0508" w:rsidRDefault="00CD0508" w:rsidP="00CD050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05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"Зарисовки звездного неба, формы Земли и Луны, </w:t>
            </w:r>
            <w:r w:rsidRPr="00CD050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космического корабля".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Урок изучения новых знаний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небесных телах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Небесные тела. Звезды. Планеты. Солнце. Земля. Луна. Астрономия (астрономы)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</w:pPr>
            <w:r w:rsidRPr="00D518E3">
              <w:rPr>
                <w:bCs/>
              </w:rPr>
              <w:t>Называние изученных небесных тел.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Называние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изученных небесных тел (звезды, Солнце, планеты) и их признаков; отнесение небесных тел к разным группам на основании признаков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Солнечная система. Солнц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рованный урок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Солнце как центре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олнечной системе, показать значение Солнца для жизни на Земле, дать краткую характеристику планетам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олнечной системы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Вселенная. Солнце – раскаленный шар. Солнечная система. Планеты. Вращение планет вокруг Солнца. Земля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  <w:rPr>
                <w:b/>
              </w:rPr>
            </w:pPr>
            <w:r>
              <w:rPr>
                <w:bCs/>
              </w:rPr>
              <w:t>Н</w:t>
            </w:r>
            <w:r w:rsidRPr="00D518E3">
              <w:rPr>
                <w:bCs/>
              </w:rPr>
              <w:t>азывание изученных небесных тел – Солнце, планеты, планета Земл</w:t>
            </w:r>
            <w:r w:rsidRPr="002E2E92">
              <w:rPr>
                <w:bCs/>
              </w:rPr>
              <w:t>я</w:t>
            </w:r>
            <w:r w:rsidRPr="00D518E3">
              <w:rPr>
                <w:bCs/>
              </w:rPr>
              <w:t xml:space="preserve"> Солнечная система </w:t>
            </w:r>
            <w:r>
              <w:rPr>
                <w:bCs/>
              </w:rPr>
              <w:t xml:space="preserve">– </w:t>
            </w:r>
            <w:r w:rsidRPr="00D518E3">
              <w:rPr>
                <w:bCs/>
              </w:rPr>
              <w:t>и их основных признаков</w:t>
            </w:r>
          </w:p>
          <w:p w:rsidR="00CD0508" w:rsidRPr="00D518E3" w:rsidRDefault="00CD0508" w:rsidP="00005EF5">
            <w:pPr>
              <w:pStyle w:val="31"/>
              <w:rPr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азывание </w:t>
            </w:r>
          </w:p>
          <w:p w:rsidR="00CD0508" w:rsidRPr="00D518E3" w:rsidRDefault="00CD0508" w:rsidP="00005EF5">
            <w:pPr>
              <w:pStyle w:val="31"/>
              <w:rPr>
                <w:sz w:val="24"/>
                <w:szCs w:val="24"/>
              </w:rPr>
            </w:pPr>
            <w:r w:rsidRPr="00D518E3">
              <w:rPr>
                <w:sz w:val="24"/>
                <w:szCs w:val="24"/>
              </w:rPr>
              <w:t xml:space="preserve">изученных небесных тел – звезды, Солнце, Солнечная система, планета Земля, 2–3 другие планеты </w:t>
            </w:r>
            <w:r>
              <w:rPr>
                <w:sz w:val="24"/>
                <w:szCs w:val="24"/>
              </w:rPr>
              <w:t>С</w:t>
            </w:r>
            <w:r w:rsidRPr="00D518E3">
              <w:rPr>
                <w:sz w:val="24"/>
                <w:szCs w:val="24"/>
              </w:rPr>
              <w:t xml:space="preserve">олнечной системы </w:t>
            </w:r>
            <w:r>
              <w:rPr>
                <w:sz w:val="24"/>
                <w:szCs w:val="24"/>
              </w:rPr>
              <w:t xml:space="preserve">– </w:t>
            </w:r>
            <w:r w:rsidRPr="00D518E3">
              <w:rPr>
                <w:sz w:val="24"/>
                <w:szCs w:val="24"/>
              </w:rPr>
              <w:t>и их признак</w:t>
            </w:r>
            <w:r>
              <w:rPr>
                <w:sz w:val="24"/>
                <w:szCs w:val="24"/>
              </w:rPr>
              <w:t>ов</w:t>
            </w:r>
            <w:r w:rsidRPr="00D518E3">
              <w:rPr>
                <w:sz w:val="24"/>
                <w:szCs w:val="24"/>
              </w:rPr>
              <w:t xml:space="preserve">; знать, что входит в состав Солнечной системы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космоса. Спутники. Космические корабли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исследованиями космоса и их значением для человечества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Вселенная. Солнечная система. Искусственный спутник. Значение. Космические корабли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Узнавание искусственных спутников и космических кораблей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иллюстрациях и фотографиях, называние изученных объектов  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знавание и называние искусственных спутников и космических кораблей, знать их назначение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Полеты в космос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исследованиями космоса, формировать представления о полетах человека в космос и первых космонавтах. 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Космические корабли. Космонавты. </w:t>
            </w:r>
          </w:p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Ю.А. Гагарин.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В.В. Терешкова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  <w:rPr>
                <w:rFonts w:eastAsia="Calibri"/>
              </w:rPr>
            </w:pPr>
            <w:r>
              <w:rPr>
                <w:bCs/>
              </w:rPr>
              <w:t>Н</w:t>
            </w:r>
            <w:r w:rsidRPr="00D518E3">
              <w:rPr>
                <w:bCs/>
              </w:rPr>
              <w:t>азывание первого космонавта Ю.А. Гагарина, первой женщины</w:t>
            </w:r>
            <w:r>
              <w:rPr>
                <w:bCs/>
              </w:rPr>
              <w:t>-</w:t>
            </w:r>
            <w:r w:rsidRPr="00D518E3">
              <w:rPr>
                <w:bCs/>
              </w:rPr>
              <w:t>космонавта В.В. Терешковой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нать фамилии первых космонавтов </w:t>
            </w:r>
          </w:p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(Ю.А. Гагарин, </w:t>
            </w:r>
            <w:proofErr w:type="gramEnd"/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В.В. Терешкова), иметь представления о современных полетах в космос и их значении</w:t>
            </w:r>
            <w:proofErr w:type="gramEnd"/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Смена дня и ночи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суточном вращении Земли и смене дня и ночи.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Вращение Земли, смена дня и ночи, день, ночь, сутки.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пределение на иллюстрациях и фотографиях частей суток, называние их;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нать название частей суток, их признаки и причины смены дня и ночи.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CD0508" w:rsidRDefault="00CD0508" w:rsidP="00CD050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Смена времен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года. Сезонные изменения в природе</w:t>
            </w:r>
            <w:r w:rsidRPr="00CE3A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D050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Виртуальная экскурсия</w:t>
            </w:r>
            <w:r w:rsidRPr="00CD05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(планетарий, музей космонавтики, обсерватория) или наблюдение за звездным небом.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представлений о годовом движении Земли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Вращение Земли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вокруг Солнца, смена времен года. Времена года.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Определение времен года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иллюстрациях и фотографиях, называние изученных времен года и их основных признаков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(1–2)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нать признаки времен года,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классификаци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времен года на основании основных признаков.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ричины смены времен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rPr>
          <w:cantSplit/>
        </w:trPr>
        <w:tc>
          <w:tcPr>
            <w:tcW w:w="158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Наш дом – Земля (44 ч)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Планета Земля. Оболочки Земли 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олнечной системе. Формировать представления о Земле как планете, показать отличие Земли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других планет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олнечной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Планета Земля. Вращение Земли вокруг Солнца. Форма Земли. Оболочки Земли: воздух, вода, суша (литосфера). Отличие Земли от других </w:t>
            </w: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плане</w:t>
            </w:r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Н</w:t>
            </w:r>
            <w:r w:rsidRPr="00D518E3">
              <w:rPr>
                <w:bCs/>
              </w:rPr>
              <w:t>азывание планеты Земля и ее основных оболочек – вода, суша, воздух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нать, что Земля – часть Солнечной системы; знать форму Земли и узнавать Землю на фотографиях и иллюстрациях;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называть основные оболочки Земли (твердая, воздушная, водная;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знать основное отличие Земли от других планет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158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  <w:jc w:val="center"/>
              <w:rPr>
                <w:b/>
              </w:rPr>
            </w:pPr>
            <w:r w:rsidRPr="00D518E3">
              <w:rPr>
                <w:b/>
              </w:rPr>
              <w:t>Воздух (9 ч)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Воздух. Воздух и его охрана. Значение воздуха для жизни на Земле</w:t>
            </w:r>
          </w:p>
          <w:p w:rsidR="003F729D" w:rsidRPr="003F729D" w:rsidRDefault="003F729D" w:rsidP="003F7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"</w:t>
            </w:r>
            <w:r w:rsidRPr="003F72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Проведение опытов, демонстрирующих свойства воды, воздуха, </w:t>
            </w:r>
            <w:r w:rsidRPr="003F729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почвы. </w:t>
            </w:r>
          </w:p>
          <w:p w:rsidR="003F729D" w:rsidRPr="00D518E3" w:rsidRDefault="003F729D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Урок изучения новых знаний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воздухе, уточнить и обобщить знания о значении воздуха для человека, животных и растений. Формировать представления о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мероприятиях, проводимых с целью охраны чистоты воздуха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Воздух. Значение для человека, животных, растений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З</w:t>
            </w:r>
            <w:r w:rsidRPr="00D518E3">
              <w:rPr>
                <w:bCs/>
              </w:rPr>
              <w:t>нать значение воздуха для растений, животных и человека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нать и называть состав воздуха и его значение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Свойства воздуха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в процессе демонстрации опытов представления о свойствах воздуха (прозрачность, бесцветность, упругость, теплопровод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) и об использовании этих свойств в быту. </w:t>
            </w:r>
            <w:proofErr w:type="gramEnd"/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воздуха. Воздух прозрачный и бесцветный, без запаха.  Воздух занимает место, упругий, сохраняет тепло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азывание свойств воздуха совместно с учителем после демонстрации опытов.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знавать и называть свойства воздуха после демонстрации опытов; описывать опыты, демонстрирующие свойства воздуха;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знать свойства воздуха и использование и в быту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CE3A36" w:rsidRDefault="00CD0508" w:rsidP="00CD050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Давление и движение воздуха </w:t>
            </w:r>
            <w:r w:rsidRPr="00CE3A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D05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</w:t>
            </w:r>
            <w:r w:rsidRPr="00CD0508">
              <w:rPr>
                <w:rFonts w:ascii="Times New Roman" w:hAnsi="Times New Roman" w:cs="Times New Roman"/>
                <w:i/>
                <w:sz w:val="24"/>
                <w:szCs w:val="24"/>
              </w:rPr>
              <w:t>. Давление и движение воздуха.</w:t>
            </w:r>
            <w:r w:rsidRPr="00CE3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свойствах (упругость, сжатие) и движении воздуха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воздуха. Упругость воздуха. Воздух сжимается. Движение воздуха. Теплый воздух поднимается вверх, а холодный опускается вниз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З</w:t>
            </w:r>
            <w:r w:rsidRPr="00D518E3">
              <w:rPr>
                <w:bCs/>
              </w:rPr>
              <w:t xml:space="preserve">нание об использовании свойств воздуха в быту </w:t>
            </w:r>
          </w:p>
          <w:p w:rsidR="00CD0508" w:rsidRPr="00D518E3" w:rsidRDefault="00CD0508" w:rsidP="00005EF5">
            <w:pPr>
              <w:pStyle w:val="ad"/>
              <w:rPr>
                <w:rFonts w:eastAsia="Calibri"/>
              </w:rPr>
            </w:pPr>
            <w:r w:rsidRPr="00D518E3">
              <w:rPr>
                <w:bCs/>
              </w:rPr>
              <w:t>(</w:t>
            </w:r>
            <w:proofErr w:type="spellStart"/>
            <w:r w:rsidRPr="00D518E3">
              <w:rPr>
                <w:bCs/>
              </w:rPr>
              <w:t>накачиваниешин</w:t>
            </w:r>
            <w:proofErr w:type="spellEnd"/>
            <w:r w:rsidRPr="00D518E3">
              <w:rPr>
                <w:bCs/>
              </w:rPr>
              <w:t>, матрасов, игрушек)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нать свойства воздуха (упругость, сжатие, теплый воздух поднимается, холодный опускается);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называть свойства воздуха с опорой на иллюстрации или демонстрируемый опыт; умение использовать свойства воздуха в быту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воздуха. Термометр 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термометре и его устройстве, формировать умение измерять температуру воздуха</w:t>
            </w: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читать показания термометра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Термометр. Температура воздуха. Устройство термометра. Правила измерения температуры воздуха.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знавание термометра на иллюстрациях и фотографиях, чтение записанной температуры воздуха;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положительных (со знаком плюс) и отрицательных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со знаком минус) температур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знавание термометра в естественных условиях, иметь представление о назначении термометра; уметь читать показание термометра;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уметь использовать показание термометра в повседневной жизни (одежда –  температура воздуха)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воздуха в природе. Ветер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представлений о движении воздуха – ветре, силе ветра и использовании ветра человеком.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Ветер. Сила ветра.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Ураган. Шторм. Использование силы ветра человеком.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знавание ветра разной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силы на иллюстрациях и фотографиях;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называние ветра, урагана; иметь представления об использовании силы ветра человеком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нать названия движения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воздуха разной силы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(ветер, ураган, шторм), причины появления ветра.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Состав воздуха. Кислород, его значение и применение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 составе воздуха, о значении кислорода и его свойствах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Воздух. Газы, входящие в состав воздуха: углекислый газ, азот, кислород. Кислород. Значение кислорода. Свойства кислород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Н</w:t>
            </w:r>
            <w:r w:rsidRPr="00D518E3">
              <w:rPr>
                <w:bCs/>
              </w:rPr>
              <w:t xml:space="preserve">азывание свойств кислорода, отнесение кислорода к газам, входящим в состав воздуха; </w:t>
            </w:r>
          </w:p>
          <w:p w:rsidR="00CD0508" w:rsidRPr="00D518E3" w:rsidRDefault="00CD0508" w:rsidP="00005EF5">
            <w:pPr>
              <w:pStyle w:val="ad"/>
            </w:pPr>
            <w:r w:rsidRPr="00D518E3">
              <w:rPr>
                <w:bCs/>
              </w:rPr>
              <w:t>знание значени</w:t>
            </w:r>
            <w:r>
              <w:rPr>
                <w:bCs/>
              </w:rPr>
              <w:t>я</w:t>
            </w:r>
            <w:r w:rsidRPr="00D518E3">
              <w:rPr>
                <w:bCs/>
              </w:rPr>
              <w:t xml:space="preserve"> кислорода для человека, животных и растений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азывание газов, входящих в состав воздуха;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знание свойств кислорода и наличие представлений об использовании свойств кислорода в быту, хозяйстве и промышленности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Состав воздуха. Углекислый газ и азот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составе воздуха, о значении углекислого газа и азота и их свойствах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Воздух. Газы, входящие в состав воздуха: углекислый газ, азот, кислород. Азот, углекислый газ. Значение. Свойства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Н</w:t>
            </w:r>
            <w:r w:rsidRPr="00D518E3">
              <w:rPr>
                <w:bCs/>
              </w:rPr>
              <w:t xml:space="preserve">азывание газов, входящих в состав кислорода (углекислый газ, азот), </w:t>
            </w:r>
            <w:proofErr w:type="spellStart"/>
            <w:r w:rsidRPr="00D518E3">
              <w:rPr>
                <w:bCs/>
              </w:rPr>
              <w:t>отнесениеуглекислого</w:t>
            </w:r>
            <w:proofErr w:type="spellEnd"/>
            <w:r w:rsidRPr="00D518E3">
              <w:rPr>
                <w:bCs/>
              </w:rPr>
              <w:t xml:space="preserve"> газа и азота к газам, входящим в состав воздуха</w:t>
            </w:r>
          </w:p>
          <w:p w:rsidR="00CD0508" w:rsidRPr="00D518E3" w:rsidRDefault="00CD0508" w:rsidP="00005EF5">
            <w:pPr>
              <w:pStyle w:val="ad"/>
              <w:rPr>
                <w:rFonts w:eastAsia="Calibri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азывание газов, входящих в состав воздуха, знание свойств углекислого газа, роли углекислого газа в жизни растений и наличие представлений об использовании свойств углекислого газа в быту, хозяйстве и промышленности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Значение и охрана воздуха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Формированиепредставлений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о значении воздуха, его роли в жизни растений, животных и человека. Знакомство с мерами, принимаемыми для охраны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воздуха.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Воздух. Чистый воздух. Значение воздуха. Мероприятия, принимаемые для охраны воздуха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И</w:t>
            </w:r>
            <w:r w:rsidRPr="00D518E3">
              <w:rPr>
                <w:bCs/>
              </w:rPr>
              <w:t>меть представления о значении чистого воздуха и мерах, принимаемых для его защиты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Знать о роли воздуха для жизни на Земле; устанавливать (с помощью учителя) зависимость между чистотой воздуха и жизнью растений, животных и человека; знать и соблюдать в быту меры по охране воздуха, правила здорового образа жизни.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Значение воздуха для жизни на Земле и его охрана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Обобщаю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щий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Обобщить и систематизировать понятия о воздухе, его составе, свойствах и значении для человека, растений и животных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Состав воздуха. Свойства кислорода, углекислого газа. Охрана воздуха от загрязнения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(высадка растений, установка специальных фильтров на промышленных предприятиях для очистки воздуха.</w:t>
            </w:r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Поддержание чистоты воздуха в классе и дома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И</w:t>
            </w:r>
            <w:r w:rsidRPr="00D518E3">
              <w:rPr>
                <w:bCs/>
              </w:rPr>
              <w:t>меть представления о значении чистого воздуха для жизни на Земле и мерах, принимаемых для его защиты</w:t>
            </w:r>
          </w:p>
          <w:p w:rsidR="00CD0508" w:rsidRPr="00D518E3" w:rsidRDefault="00CD0508" w:rsidP="00005EF5">
            <w:pPr>
              <w:pStyle w:val="ad"/>
              <w:rPr>
                <w:b/>
                <w:bCs/>
              </w:rPr>
            </w:pP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нать состав воздуха, свойства воздуха, 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воздуха для жизни на Земле;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(с помощью учителя) зависимость между чистотой воздуха и жизнью растений, животных и человека; знать и соблюдать в быту меры по охране воздуха, правила здорового образа жизни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rPr>
          <w:cantSplit/>
        </w:trPr>
        <w:tc>
          <w:tcPr>
            <w:tcW w:w="158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-я</w:t>
            </w:r>
            <w:r w:rsidRPr="00D5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четверть (14 ч)</w:t>
            </w:r>
          </w:p>
        </w:tc>
      </w:tr>
      <w:tr w:rsidR="00CD0508" w:rsidRPr="00D518E3" w:rsidTr="00CD0508">
        <w:trPr>
          <w:gridAfter w:val="2"/>
          <w:wAfter w:w="3261" w:type="dxa"/>
          <w:cantSplit/>
        </w:trPr>
        <w:tc>
          <w:tcPr>
            <w:tcW w:w="125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2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Полезные ископаемые (14 ч)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Полезные ископаемые.  Виды, значение, способы добычи </w:t>
            </w:r>
          </w:p>
          <w:p w:rsidR="003F729D" w:rsidRPr="003F729D" w:rsidRDefault="003F729D" w:rsidP="003F7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7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Пр.р. "Составление таблицы «Полезные ископаемые».</w:t>
            </w:r>
          </w:p>
          <w:p w:rsidR="003F729D" w:rsidRPr="00D518E3" w:rsidRDefault="003F729D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Урок изучения новых знаний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полезных ископаемых, их видах и значении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Полезные ископаемые. Месторождения. Способы добычи. Виды полезных ископаемых (твердые, жидкие, газообразные; горючие, негорючие)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полезных ископаемых. Охрана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  <w:rPr>
                <w:rFonts w:eastAsia="Calibri"/>
              </w:rPr>
            </w:pPr>
            <w:r>
              <w:rPr>
                <w:bCs/>
              </w:rPr>
              <w:t>И</w:t>
            </w:r>
            <w:r w:rsidRPr="00D518E3">
              <w:rPr>
                <w:bCs/>
              </w:rPr>
              <w:t>меть представление о назначении полезных ископаемых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нание названий полезных ископаемых;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выделение признаков полезных ископаемых; отнесение полезных ископаемых разным группам (</w:t>
            </w: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твердые</w:t>
            </w:r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, жидкие, газообразные; горючие, негорючие) </w:t>
            </w:r>
          </w:p>
          <w:p w:rsidR="00CD0508" w:rsidRPr="008C105C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rPr>
          <w:cantSplit/>
        </w:trPr>
        <w:tc>
          <w:tcPr>
            <w:tcW w:w="158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Полезные ископаемые, используемые в качестве строительных материалов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Гранит, известняк 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полезных ископаемых, используемых в строительстве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– граните,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известняке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Полезные ископаемые, используемые в качестве строительных материало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. Гранит. Известняк.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Мрамор </w:t>
            </w:r>
          </w:p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  <w:rPr>
                <w:rFonts w:eastAsia="Calibri"/>
              </w:rPr>
            </w:pPr>
            <w:proofErr w:type="gramStart"/>
            <w:r>
              <w:rPr>
                <w:bCs/>
              </w:rPr>
              <w:lastRenderedPageBreak/>
              <w:t>У</w:t>
            </w:r>
            <w:r w:rsidRPr="00D518E3">
              <w:rPr>
                <w:bCs/>
              </w:rPr>
              <w:t xml:space="preserve">знавание полезных ископаемых на рисунках, фотографиях, </w:t>
            </w:r>
            <w:r>
              <w:rPr>
                <w:bCs/>
              </w:rPr>
              <w:t xml:space="preserve">в </w:t>
            </w:r>
            <w:r w:rsidRPr="00D518E3">
              <w:rPr>
                <w:bCs/>
              </w:rPr>
              <w:t xml:space="preserve">коллекциях (мел, мрамор, гранит); называние изученных полезных ископаемых; отнесение полезных </w:t>
            </w:r>
            <w:r w:rsidRPr="00D518E3">
              <w:rPr>
                <w:bCs/>
              </w:rPr>
              <w:lastRenderedPageBreak/>
              <w:t>ископаемых к группе используемых в строительстве</w:t>
            </w:r>
            <w:r>
              <w:rPr>
                <w:bCs/>
              </w:rPr>
              <w:t>;</w:t>
            </w:r>
            <w:r w:rsidRPr="00D518E3">
              <w:rPr>
                <w:bCs/>
              </w:rPr>
              <w:t xml:space="preserve"> иметь представление о назначении данной группы полезных ископаемы</w:t>
            </w:r>
            <w:proofErr w:type="gramEnd"/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знавание и называние представителей полезных ископаемых, используемых в строительстве;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признаки полезных ископаемых, используемых в строительстве;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называть полезные ископаемые, известные из других источников, объяснять свое решение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Песок, глина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полезных ископаемых, используемых в строительстве – песке, глине.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Полезные ископаемые, используемые в качестве строительных материалов. Песок. Глина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У</w:t>
            </w:r>
            <w:r w:rsidRPr="00D518E3">
              <w:rPr>
                <w:bCs/>
              </w:rPr>
              <w:t xml:space="preserve">знавание полезных ископаемых на рисунках, фотографиях, </w:t>
            </w:r>
            <w:r>
              <w:rPr>
                <w:bCs/>
              </w:rPr>
              <w:t xml:space="preserve">в </w:t>
            </w:r>
            <w:r w:rsidRPr="00D518E3">
              <w:rPr>
                <w:bCs/>
              </w:rPr>
              <w:t xml:space="preserve">коллекциях </w:t>
            </w:r>
          </w:p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(</w:t>
            </w:r>
            <w:r w:rsidRPr="00D518E3">
              <w:rPr>
                <w:bCs/>
              </w:rPr>
              <w:t xml:space="preserve">песок, глина); </w:t>
            </w:r>
          </w:p>
          <w:p w:rsidR="00CD0508" w:rsidRPr="00D518E3" w:rsidRDefault="00CD0508" w:rsidP="00005EF5">
            <w:pPr>
              <w:pStyle w:val="ad"/>
              <w:rPr>
                <w:rFonts w:eastAsia="Calibri"/>
              </w:rPr>
            </w:pPr>
            <w:r w:rsidRPr="00D518E3">
              <w:rPr>
                <w:bCs/>
              </w:rPr>
              <w:t xml:space="preserve">называние изученных полезных ископаемых; </w:t>
            </w:r>
            <w:proofErr w:type="spellStart"/>
            <w:r w:rsidRPr="00D518E3">
              <w:rPr>
                <w:bCs/>
              </w:rPr>
              <w:t>отнесениеполезных</w:t>
            </w:r>
            <w:proofErr w:type="spellEnd"/>
            <w:r w:rsidRPr="00D518E3">
              <w:rPr>
                <w:bCs/>
              </w:rPr>
              <w:t xml:space="preserve"> ископаемых к группе используемых в строительстве; иметь представление о назначении данной группы полезных ископаемых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знавание и называние представителей полезных ископаемых, используемых в строительстве;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признаки полезных ископаемых, используемых в строительстве;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полезные ископаемые, известные из других источников;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объяснять свое решение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rPr>
          <w:cantSplit/>
        </w:trPr>
        <w:tc>
          <w:tcPr>
            <w:tcW w:w="158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Горючие полезные ископаемые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Горючие полезные ископаемые. Торф 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горючих полезных ископаемых. Формировать представление о торфе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Горючие полезные ископаемые.</w:t>
            </w:r>
          </w:p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Торф. Внешний вид. Способы добычи. Значение. Использование человеком. Охрана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У</w:t>
            </w:r>
            <w:r w:rsidRPr="00D518E3">
              <w:rPr>
                <w:bCs/>
              </w:rPr>
              <w:t xml:space="preserve">знавание полезных ископаемых на рисунках, фотографиях, </w:t>
            </w:r>
            <w:r>
              <w:rPr>
                <w:bCs/>
              </w:rPr>
              <w:t xml:space="preserve">в </w:t>
            </w:r>
            <w:r w:rsidRPr="00D518E3">
              <w:rPr>
                <w:bCs/>
              </w:rPr>
              <w:t xml:space="preserve">коллекциях (торф); </w:t>
            </w:r>
          </w:p>
          <w:p w:rsidR="00CD0508" w:rsidRPr="00D518E3" w:rsidRDefault="00CD0508" w:rsidP="00005EF5">
            <w:pPr>
              <w:pStyle w:val="ad"/>
              <w:rPr>
                <w:rFonts w:eastAsia="Calibri"/>
              </w:rPr>
            </w:pPr>
            <w:r w:rsidRPr="00D518E3">
              <w:rPr>
                <w:bCs/>
              </w:rPr>
              <w:t>называние изученных полезных ископаемых, отнесение торфа к группе полезных ископаемых; иметь представление о назначении торфа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знавание и называние представителей горючих полезных ископаемых; выделять признаки горючих полезных ископаемых и торфа, относить торф к различным группам с учетом разных классификаций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(полезные ископаемые, горючие полезные ископаемые, полезные ископаемые, используемые в качестве удобрений)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Каменный уголь. Свойства 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представления о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горючих полезных ископаемых. Формировать представление о каменном угле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Горючие полезные ископаемые.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Каменный уголь.  Внешний вид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lastRenderedPageBreak/>
              <w:t>У</w:t>
            </w:r>
            <w:r w:rsidRPr="00D518E3">
              <w:rPr>
                <w:bCs/>
              </w:rPr>
              <w:t xml:space="preserve">знавание полезных ископаемых на рисунках, </w:t>
            </w:r>
            <w:r w:rsidRPr="00D518E3">
              <w:rPr>
                <w:bCs/>
              </w:rPr>
              <w:lastRenderedPageBreak/>
              <w:t xml:space="preserve">фотографиях, </w:t>
            </w:r>
            <w:r>
              <w:rPr>
                <w:bCs/>
              </w:rPr>
              <w:t xml:space="preserve">в </w:t>
            </w:r>
            <w:r w:rsidRPr="00D518E3">
              <w:rPr>
                <w:bCs/>
              </w:rPr>
              <w:t>коллекциях (каменный уголь); называние изученных полезных ископаемых; отнесение каменного угля к группе полезных ископаемых.</w:t>
            </w:r>
          </w:p>
          <w:p w:rsidR="00CD0508" w:rsidRPr="00D518E3" w:rsidRDefault="00CD0508" w:rsidP="00005E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знавание и называние горючих полезных ископаемых – каменного угля; </w:t>
            </w:r>
          </w:p>
          <w:p w:rsidR="00CD0508" w:rsidRPr="00D518E3" w:rsidRDefault="00CD0508" w:rsidP="00005E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признаки каменного угля;  отнесение каменного угля к группе полезных </w:t>
            </w: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ископаемыхи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горючих полезных ископаемых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знавание и называние горючих полезных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ископаемых – каменного угля;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признаки каменного угля;  отнесение каменного угля к группе полезных </w:t>
            </w: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ископаемыхи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горючих полезных ископаемых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Добыча и использование каменного угля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каменном угле, способах добычи и значении каменного угля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Каменный уголь.  Способы добычи. Значение. Использование человеком. Охрана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О</w:t>
            </w:r>
            <w:r w:rsidRPr="00D518E3">
              <w:rPr>
                <w:bCs/>
              </w:rPr>
              <w:t>тн</w:t>
            </w:r>
            <w:r>
              <w:rPr>
                <w:bCs/>
              </w:rPr>
              <w:t>есение</w:t>
            </w:r>
            <w:r w:rsidRPr="00D518E3">
              <w:rPr>
                <w:bCs/>
              </w:rPr>
              <w:t xml:space="preserve"> каменн</w:t>
            </w:r>
            <w:r>
              <w:rPr>
                <w:bCs/>
              </w:rPr>
              <w:t>ого</w:t>
            </w:r>
            <w:r w:rsidRPr="00D518E3">
              <w:rPr>
                <w:bCs/>
              </w:rPr>
              <w:t xml:space="preserve"> угл</w:t>
            </w:r>
            <w:r>
              <w:rPr>
                <w:bCs/>
              </w:rPr>
              <w:t>я</w:t>
            </w:r>
            <w:r w:rsidRPr="00D518E3">
              <w:rPr>
                <w:bCs/>
              </w:rPr>
              <w:t xml:space="preserve"> к группе полезных ископаемых</w:t>
            </w:r>
            <w:r>
              <w:rPr>
                <w:bCs/>
              </w:rPr>
              <w:t>;</w:t>
            </w:r>
            <w:r w:rsidRPr="00D518E3">
              <w:rPr>
                <w:bCs/>
              </w:rPr>
              <w:t xml:space="preserve"> иметь представление о значении каменного угля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тносить каменный уголь к различным группам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разных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лассификаций (полезные ископаемые, горючие полезные ископаемые), знать способы добычи каменного угля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Нефть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внешний вид и свойства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Комбини-рованный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горючих полезных ископаемых. Формировать представление о нефти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Горючие полезные ископаемые.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Нефть. Внешний вид. Свойства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  <w:rPr>
                <w:rFonts w:eastAsia="Calibri"/>
              </w:rPr>
            </w:pPr>
            <w:r>
              <w:rPr>
                <w:bCs/>
              </w:rPr>
              <w:t>Н</w:t>
            </w:r>
            <w:r w:rsidRPr="00D518E3">
              <w:rPr>
                <w:bCs/>
              </w:rPr>
              <w:t>азывание изученных полезных ископаемых (нефть); отнесение нефти к группе полезных ископаемых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знавание и называние горючих полезных ископаемых – нефти; выделять признаки нефти; отнесение нефти к группе полезных </w:t>
            </w: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ископаемыхи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горючих полезных ископаемых.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Добыча и использование нефти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нефти, способах добычи и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значении нефти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Горючие полезные ископаемые.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Нефть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добычи. Значение.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 человеком. Охрана.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lastRenderedPageBreak/>
              <w:t>О</w:t>
            </w:r>
            <w:r w:rsidRPr="00D518E3">
              <w:rPr>
                <w:bCs/>
              </w:rPr>
              <w:t>тн</w:t>
            </w:r>
            <w:r>
              <w:rPr>
                <w:bCs/>
              </w:rPr>
              <w:t>есение</w:t>
            </w:r>
            <w:r w:rsidRPr="00D518E3">
              <w:rPr>
                <w:bCs/>
              </w:rPr>
              <w:t xml:space="preserve"> нефт</w:t>
            </w:r>
            <w:r>
              <w:rPr>
                <w:bCs/>
              </w:rPr>
              <w:t>и</w:t>
            </w:r>
            <w:r w:rsidRPr="00D518E3">
              <w:rPr>
                <w:bCs/>
              </w:rPr>
              <w:t xml:space="preserve"> к группе полезных ископаемых; иметь представление о значении нефти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тносить нефть к различным группам с учетом разных классификаций (полезные ископаемые, горючие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полезные ископаемые); знать способ добычи нефти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Природный газ. Свойства, </w:t>
            </w: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добыча</w:t>
            </w: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,и</w:t>
            </w:r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споль-зование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. Правила обращение с газом в быту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горючих полезных ископаемых. Формировать представление о природном газе, способах добычи и значении природного газа. Формировать умение соблюдать правила безопасного пользование газом в быту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Природный газ. Внешний вид. Свойства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добычи. Значение. Использование человеком. Правила обращения в быту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</w:pPr>
            <w:proofErr w:type="spellStart"/>
            <w:r>
              <w:rPr>
                <w:bCs/>
              </w:rPr>
              <w:t>Н</w:t>
            </w:r>
            <w:r w:rsidRPr="00D518E3">
              <w:rPr>
                <w:bCs/>
              </w:rPr>
              <w:t>азываниеизученных</w:t>
            </w:r>
            <w:proofErr w:type="spellEnd"/>
            <w:r w:rsidRPr="00D518E3">
              <w:rPr>
                <w:bCs/>
              </w:rPr>
              <w:t xml:space="preserve"> полезных ископаемых (природный газ; отнесение газа к группе полезных </w:t>
            </w:r>
            <w:proofErr w:type="spellStart"/>
            <w:r w:rsidRPr="00D518E3">
              <w:rPr>
                <w:bCs/>
              </w:rPr>
              <w:t>ископаемых</w:t>
            </w:r>
            <w:proofErr w:type="gramStart"/>
            <w:r w:rsidRPr="00D518E3">
              <w:rPr>
                <w:bCs/>
              </w:rPr>
              <w:t>;и</w:t>
            </w:r>
            <w:proofErr w:type="gramEnd"/>
            <w:r w:rsidRPr="00D518E3">
              <w:rPr>
                <w:bCs/>
              </w:rPr>
              <w:t>меть</w:t>
            </w:r>
            <w:proofErr w:type="spellEnd"/>
            <w:r w:rsidRPr="00D518E3">
              <w:rPr>
                <w:bCs/>
              </w:rPr>
              <w:t xml:space="preserve"> представление о значении природного газа; называть (с помощью учителя) правила пользования газом в быту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Узнавание и называние горючих полезных ископаемых – природного газа; выделять признаки природного газа;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относить природный газ к различным группам с учетом разных классификаций (полезные ископаемые, горючие полезные ископаемые); знать способ добычи газа</w:t>
            </w:r>
          </w:p>
        </w:tc>
      </w:tr>
      <w:tr w:rsidR="00CD0508" w:rsidRPr="00D518E3" w:rsidTr="00CD0508">
        <w:tc>
          <w:tcPr>
            <w:tcW w:w="158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Полезные ископаемые, используемые для </w:t>
            </w:r>
            <w:proofErr w:type="gramStart"/>
            <w:r w:rsidRPr="00D518E3">
              <w:rPr>
                <w:rFonts w:ascii="Times New Roman" w:hAnsi="Times New Roman" w:cs="Times New Roman"/>
                <w:b/>
                <w:sz w:val="24"/>
                <w:szCs w:val="24"/>
              </w:rPr>
              <w:t>получении</w:t>
            </w:r>
            <w:proofErr w:type="gramEnd"/>
            <w:r w:rsidRPr="00D518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металлов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Черные металлы. Сталь. Чугун 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черных металлах. Формировать представление о стали, чугуне, способах получения и использовании в </w:t>
            </w: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промышлен-ности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и в быту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Черные металлы. Сталь. Чугун. Полезные ископаемые, используемые для получения металлов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азывание черных металлов (сталь, чугун), представление об использовании черных металлов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знавать и называть черные металлы – чугун и сталь;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знать способ получения черных металлов; выделять признаки черных металлов, свойства стали и чугуна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Цветные металлы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Комби-нирован-ный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цветных металлах.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представление об алюминии и меди, способах получения и использовании в </w:t>
            </w: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промышлен-ности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и в быту.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Цветные металлы. Полезные ископаемые, используемые для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получения металлов. Использование цветных металлов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азыва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цветны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металл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об использовании цветных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металлов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знавать и называть цветные металлы – алюминий, мед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знать способ получения цветных металлов; выделять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признаки цветных металлов; производить классификацию цветных металлов (относить алюминий, медь к металлам и цветным металлам)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Благородные (драгоценные) металлы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Комби-нирован-ный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благородных (драгоценных) металлах. Формировать представление о золоте, серебре, платине, использовании в </w:t>
            </w: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промышлен-ности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и в быту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Благородные (драгоценные) металлы. Золото. Серебро. Платина. Внешний вид. </w:t>
            </w: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Использовани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азывание благородных (драгоценных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металлов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; представление об использовании благородных (драгоценных) металлов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авать и называть благородные (драгоценные) металлы – золото, серебро, платин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; выделять признаки цветных металлов; производить классификацию драгоценных металлов (относить золото, серебро, платину к металлам и драгоценным металлам)</w:t>
            </w:r>
            <w:proofErr w:type="gramEnd"/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Охрана полезных ископаемых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Формировние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ний о значении полезных ископаемых, знакомство с мерами, принимаемыми для охраны полезных ископаемых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Полезные ископаемые. Запасы полезных ископаемых. Меры, принимаемые по охране полезных ископаемых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азывать полезные ископаемые;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знать о необходимости охраны полезных ископаемых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знавать и называть полезные ископаемые; знать способы охраны полезных ископаемых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Полезные ископаемые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Обобща-ющий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Обобщить и систематизировать понятия о воздухе, его составе, свойствах и значении для человека, растений и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животных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Полезные ископаемые. Виды, значение, способы добычи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Горючие полезные ископаемые.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Полезные ископаемые, используемые в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качестве строительных материалов.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Черные металлы.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Цветные металлы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Благородные (драгоценные) металлы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lastRenderedPageBreak/>
              <w:t>И</w:t>
            </w:r>
            <w:r w:rsidRPr="00D518E3">
              <w:rPr>
                <w:bCs/>
              </w:rPr>
              <w:t>меть представления о полезных ископаемых, их значении для людей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знавать и называть полезные ископаемые; проводить классификацию полезных ископаемых;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относить полезные ископаемые к различным группам, объяснять свой выбор;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знать свойства полезных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ископаемых, знать меры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охране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rPr>
          <w:cantSplit/>
        </w:trPr>
        <w:tc>
          <w:tcPr>
            <w:tcW w:w="158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-я</w:t>
            </w:r>
            <w:r w:rsidRPr="00D5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четверть (20 ч)</w:t>
            </w:r>
          </w:p>
        </w:tc>
      </w:tr>
      <w:tr w:rsidR="00CD0508" w:rsidRPr="00D518E3" w:rsidTr="00CD0508">
        <w:trPr>
          <w:cantSplit/>
        </w:trPr>
        <w:tc>
          <w:tcPr>
            <w:tcW w:w="158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Вода (14 ч)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Вода в природе. Роль воды в питании живых организмов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учения новых знаний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воде в природе и о значении воды для растений и животных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Вода. Вода на Земле. Значение воды для жизни растений, животных, человека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о воде в природе;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знание о значении воды для растений, животных, человека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знавание на рисунках и фотографиях и называние воды в разных формах существования в природе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Свойства воды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свойствах воды.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воды: текучесть, отсутствие формы, отсутствие запаха, прозрачность, отсутствие вкуса, вода – растворитель </w:t>
            </w:r>
            <w:proofErr w:type="gramEnd"/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азывание свойств воды (совместно с учителем) после демонстрации опытов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знавать и называть свойства воды после демонстрации опытов; описывать опыты, демонстрирующие свойства 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знать свойства воды и использование этих свойств в быту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Растворимые и нерастворимые вещества. Питьевая вода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Комбини-рованный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свойствах воды, растворимых и нерастворимых веществах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Вода. Растворимые и нерастворимые вещества. Растворы. Виды растворов. Питьевая вода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И</w:t>
            </w:r>
            <w:r w:rsidRPr="00D518E3">
              <w:rPr>
                <w:bCs/>
              </w:rPr>
              <w:t>меть представления о питьевой воде и растворах, называть растворы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нать и называть растворимые и нерастворимые вещества; узнавать растворы в естественных условиях и на иллюстрациях и называть их; </w:t>
            </w:r>
          </w:p>
          <w:p w:rsidR="00CD0508" w:rsidRPr="00D518E3" w:rsidRDefault="00CD0508" w:rsidP="00005E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иметь представления о назначении растворов; выделять существенные признаки питьевой воды, использовать полученные знания при выполнении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практических работ (создание растворов – сладкий водный раствор, соленый водный раствор)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Прозрачная и мутная вода. Очистка мутной воды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 свойствах воды, чистой воде и очистке воды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Чистая вода. Мутная вода. Состав мутной воды. Очистка воды отстаиванием и фильтрованием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Уз</w:t>
            </w:r>
            <w:r w:rsidRPr="00D518E3">
              <w:rPr>
                <w:bCs/>
              </w:rPr>
              <w:t xml:space="preserve">навать чистую и мутную воду в натуральном виде и на рисунках; </w:t>
            </w:r>
          </w:p>
          <w:p w:rsidR="00CD0508" w:rsidRPr="00D518E3" w:rsidRDefault="00CD0508" w:rsidP="00005EF5">
            <w:pPr>
              <w:pStyle w:val="ad"/>
            </w:pPr>
            <w:r w:rsidRPr="00D518E3">
              <w:rPr>
                <w:bCs/>
              </w:rPr>
              <w:t xml:space="preserve">знать признаки мутной и чистой воды. </w:t>
            </w:r>
          </w:p>
          <w:p w:rsidR="00CD0508" w:rsidRPr="00D518E3" w:rsidRDefault="00CD0508" w:rsidP="00005EF5">
            <w:pPr>
              <w:pStyle w:val="ad"/>
              <w:rPr>
                <w:rFonts w:eastAsia="Calibri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В</w:t>
            </w:r>
            <w:r w:rsidRPr="00D518E3">
              <w:rPr>
                <w:bCs/>
              </w:rPr>
              <w:t xml:space="preserve">ыделять признаки чистой и мутной воды; </w:t>
            </w:r>
          </w:p>
          <w:p w:rsidR="00CD0508" w:rsidRPr="00D518E3" w:rsidRDefault="00CD0508" w:rsidP="00005EF5">
            <w:pPr>
              <w:pStyle w:val="ad"/>
              <w:rPr>
                <w:bCs/>
              </w:rPr>
            </w:pPr>
            <w:r w:rsidRPr="00D518E3">
              <w:rPr>
                <w:bCs/>
              </w:rPr>
              <w:t xml:space="preserve">относить воду к разным группам; </w:t>
            </w:r>
          </w:p>
          <w:p w:rsidR="00CD0508" w:rsidRPr="00D518E3" w:rsidRDefault="00CD0508" w:rsidP="00005EF5">
            <w:pPr>
              <w:pStyle w:val="ad"/>
            </w:pPr>
            <w:r w:rsidRPr="00D518E3">
              <w:rPr>
                <w:bCs/>
              </w:rPr>
              <w:t>уметь использовать полученные знания при выполнении практических работ (очистка воды отстаиванием, фильтрованием)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Три состояния воды. Температура и ее измерение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 различных агрегатных состояниях воды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Три состояния воды. </w:t>
            </w: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Твердое</w:t>
            </w:r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(лед), газообразное (пар), жидкое (вода). Температура замерзания. Температура кипения. Переход из одного состояния в другое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25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D518E3">
              <w:rPr>
                <w:sz w:val="24"/>
              </w:rPr>
              <w:t>знавать воду в твердом, жидком и газообразном состоянии в натуральном виде и на рисунках</w:t>
            </w:r>
          </w:p>
          <w:p w:rsidR="00CD0508" w:rsidRPr="00D518E3" w:rsidRDefault="00CD0508" w:rsidP="00005EF5">
            <w:pPr>
              <w:pStyle w:val="ad"/>
              <w:rPr>
                <w:rFonts w:eastAsia="Calibri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В</w:t>
            </w:r>
            <w:r w:rsidRPr="00D518E3">
              <w:rPr>
                <w:bCs/>
              </w:rPr>
              <w:t xml:space="preserve">ыделять признаки воды в разных агрегатных состояниях; устанавливать зависимости между температурой и состоянием воды; </w:t>
            </w:r>
          </w:p>
          <w:p w:rsidR="00CD0508" w:rsidRPr="00D518E3" w:rsidRDefault="00CD0508" w:rsidP="00005EF5">
            <w:pPr>
              <w:pStyle w:val="ad"/>
            </w:pPr>
            <w:r w:rsidRPr="00D518E3">
              <w:rPr>
                <w:bCs/>
              </w:rPr>
              <w:t xml:space="preserve">уметь использовать полученные знания при выполнении практических работ совместно с учителем (измерение температуры воды)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Расширение при нагревании и сжатие при охлаждении, расширение при замерзании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 изменении состояния воды под воздействием температуры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Вода сжимается при охлаждении, вода расширяется при нагревании. Температура кипения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навание и называ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воды при нагревании и охлаждении</w:t>
            </w:r>
          </w:p>
          <w:p w:rsidR="00CD0508" w:rsidRPr="00D518E3" w:rsidRDefault="00CD0508" w:rsidP="00005E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знавание и называние состояни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воды в естественных условиях и на картина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выделение существенных признаков воды при замерзании и нагревании;  уметь использовать полученные </w:t>
            </w: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знанияв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быту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воды. </w:t>
            </w:r>
            <w:r w:rsidRPr="00E91D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Лабораторная работа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Практи-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ческий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умения применять знания о свойствах воды на практике, выполнять практические действия под контролем учителя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Лабораторная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ыполнять лабораторные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работы совместно с учителем;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свойства воды после проведения опыта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ыполнять лабораторные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работы под контролем учителя;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 результаты опытов, описывать результаты опытов;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делать выводы о свойствах воды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Работа воды в природе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Комби-ирован-ный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работе воды в природе и изменениях, которые происходят под влиянием воды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Вода размывает почву, овраги, пещеры, ущелья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наводнение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знавание и называние последствий работы воды – оврагов, пещер, наводнений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станавливать взаимозависимости между явлениям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природы (работа воды и форма поверхности)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Значение воды в природе. Использование воды в быту, промышленности и сельском хозяйстве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 значении воды для человека, знакомство с мерами, принимаемыми для охраны воды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Чистая вода, пресная вода, использование воды в быту, сельском хозяйстве, промышленности охрана воды, очистка воды, меры, принимаемые по охране воды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З</w:t>
            </w:r>
            <w:r w:rsidRPr="00D518E3">
              <w:rPr>
                <w:bCs/>
              </w:rPr>
              <w:t>нание значени</w:t>
            </w:r>
            <w:r>
              <w:rPr>
                <w:bCs/>
              </w:rPr>
              <w:t>я</w:t>
            </w:r>
            <w:r w:rsidRPr="00D518E3">
              <w:rPr>
                <w:bCs/>
              </w:rPr>
              <w:t xml:space="preserve"> воды для жизни человека;</w:t>
            </w:r>
          </w:p>
          <w:p w:rsidR="00CD0508" w:rsidRPr="00D518E3" w:rsidRDefault="00CD0508" w:rsidP="00005EF5">
            <w:pPr>
              <w:pStyle w:val="ad"/>
            </w:pPr>
            <w:r w:rsidRPr="00D518E3">
              <w:rPr>
                <w:bCs/>
              </w:rPr>
              <w:t xml:space="preserve">умение называть (совместно с учителем) правила охраны воды в быту (выключать воду, плотно закрывать кран)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нать и называть меры, принимаемые для охраны воды;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применять знания об охране воды на практике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доступных возрасту действий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D0508" w:rsidRPr="00D518E3" w:rsidTr="00CD0508">
        <w:trPr>
          <w:trHeight w:val="3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Вода в природе.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ини-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круговороте воды в природе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Вода в природе, осадки, воды суши: реки, ручьи, озера, моря, океаны.</w:t>
            </w:r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Облака, тучи. Круговорот воды в природе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З</w:t>
            </w:r>
            <w:r w:rsidRPr="00D518E3">
              <w:rPr>
                <w:bCs/>
              </w:rPr>
              <w:t>нание и называние разных состояний воды; узнавание на иллюстрациях дождя, пара, облаков, туч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знавание и называние состояния воды на разных этапах ее круговорота; установление причинно-следственных зависимостей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Воды суши: ручьи, реки</w:t>
            </w:r>
          </w:p>
          <w:p w:rsidR="003F729D" w:rsidRDefault="003F729D" w:rsidP="003F7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7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Пр.р.</w:t>
            </w:r>
          </w:p>
          <w:p w:rsidR="003F729D" w:rsidRPr="003F729D" w:rsidRDefault="003F729D" w:rsidP="003F7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7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"Заполнение схемы «Воды суши».</w:t>
            </w:r>
          </w:p>
          <w:p w:rsidR="003F729D" w:rsidRPr="00D518E3" w:rsidRDefault="003F729D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Комби-нирован-ный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водах суши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ручьях и реках.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Воды суши. Вода пресная и соленая. Естественные и искусственные водоемы. Ручей. Река. Образование. Значение. Охрана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У</w:t>
            </w:r>
            <w:r w:rsidRPr="00D518E3">
              <w:rPr>
                <w:bCs/>
              </w:rPr>
              <w:t xml:space="preserve">знавание ручьев и рек на иллюстрациях и фотографиях; </w:t>
            </w:r>
          </w:p>
          <w:p w:rsidR="00CD0508" w:rsidRPr="00D518E3" w:rsidRDefault="00CD0508" w:rsidP="00005EF5">
            <w:pPr>
              <w:pStyle w:val="ad"/>
              <w:rPr>
                <w:bCs/>
              </w:rPr>
            </w:pPr>
            <w:r w:rsidRPr="00D518E3">
              <w:rPr>
                <w:bCs/>
              </w:rPr>
              <w:t xml:space="preserve">называние изученных объектов; </w:t>
            </w:r>
          </w:p>
          <w:p w:rsidR="00CD0508" w:rsidRPr="00D518E3" w:rsidRDefault="00CD0508" w:rsidP="00005EF5">
            <w:pPr>
              <w:pStyle w:val="ad"/>
            </w:pPr>
            <w:r w:rsidRPr="00D518E3">
              <w:rPr>
                <w:bCs/>
              </w:rPr>
              <w:t xml:space="preserve">представление об использовании рек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меть представления о внешнем виде рек и ручьев и образовании изученных водоемов; знать правила поведения у водоемов;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уметь выполнять доступные возрасту действия.</w:t>
            </w:r>
          </w:p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Озера, болота, пруды.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Комбини-рованный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водах суши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озерах, болотах, прудах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Озера. Болота. Пруды. Водохранилища. Внешний вид. Режим. Использование человеком. Обитатели водоемов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У</w:t>
            </w:r>
            <w:r w:rsidRPr="00D518E3">
              <w:rPr>
                <w:bCs/>
              </w:rPr>
              <w:t xml:space="preserve">знавание озер, болот, прудов на иллюстрациях и фотографиях; </w:t>
            </w:r>
          </w:p>
          <w:p w:rsidR="00CD0508" w:rsidRPr="00D518E3" w:rsidRDefault="00CD0508" w:rsidP="00005EF5">
            <w:pPr>
              <w:pStyle w:val="ad"/>
              <w:rPr>
                <w:bCs/>
              </w:rPr>
            </w:pPr>
            <w:r w:rsidRPr="00D518E3">
              <w:rPr>
                <w:bCs/>
              </w:rPr>
              <w:t>называние изученных объектов;</w:t>
            </w:r>
          </w:p>
          <w:p w:rsidR="00CD0508" w:rsidRPr="00D518E3" w:rsidRDefault="00CD0508" w:rsidP="00005EF5">
            <w:pPr>
              <w:pStyle w:val="ad"/>
            </w:pPr>
            <w:r w:rsidRPr="00D518E3">
              <w:rPr>
                <w:bCs/>
              </w:rPr>
              <w:t>представление об использовании изученных водоемов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меть представления о внешнем виде озер, болот, прудов, водохранилищ и образовании изученных водоемов, о значении изученных водоемов; уметь устанавливать простейшие причинно-следственные зависимости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Моря и океаны. Использование и охрана воды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 морях и океанах и их </w:t>
            </w: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использ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-нии</w:t>
            </w:r>
            <w:proofErr w:type="spellEnd"/>
            <w:proofErr w:type="gramEnd"/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Моря. Океаны. Внешний вид. Свойства морской воды. Значение морей и океанов в жизни человека. Использование океанов и морей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человеком.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lastRenderedPageBreak/>
              <w:t>У</w:t>
            </w:r>
            <w:r w:rsidRPr="00D518E3">
              <w:rPr>
                <w:bCs/>
              </w:rPr>
              <w:t xml:space="preserve">знавание морей и океанов на иллюстрациях и фотографиях; </w:t>
            </w:r>
          </w:p>
          <w:p w:rsidR="00CD0508" w:rsidRPr="00D518E3" w:rsidRDefault="00CD0508" w:rsidP="00005EF5">
            <w:pPr>
              <w:pStyle w:val="ad"/>
              <w:rPr>
                <w:bCs/>
              </w:rPr>
            </w:pPr>
            <w:r w:rsidRPr="00D518E3">
              <w:rPr>
                <w:bCs/>
              </w:rPr>
              <w:t xml:space="preserve">называние изученных объектов; </w:t>
            </w:r>
          </w:p>
          <w:p w:rsidR="00CD0508" w:rsidRPr="00D518E3" w:rsidRDefault="00CD0508" w:rsidP="00005EF5">
            <w:pPr>
              <w:pStyle w:val="ad"/>
            </w:pPr>
            <w:r w:rsidRPr="00D518E3">
              <w:rPr>
                <w:bCs/>
              </w:rPr>
              <w:t xml:space="preserve">представление об использовании изученных </w:t>
            </w:r>
            <w:r w:rsidRPr="00D518E3">
              <w:rPr>
                <w:bCs/>
              </w:rPr>
              <w:lastRenderedPageBreak/>
              <w:t>водоемов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меть представления о внешнем виде морей и океанов, их основных признак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, о значении изученных водоемов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Охрана воды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 охране воды и мерах, принимаемых по охране водоемов</w:t>
            </w:r>
          </w:p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Охрана воды. Бережное отношение к воде в быту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меть представления об использовании воды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нать и называть меры, принимаемые для охраны водоемов;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применять знания об охране воды на практике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rPr>
          <w:cantSplit/>
        </w:trPr>
        <w:tc>
          <w:tcPr>
            <w:tcW w:w="158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Поверхность суши. Почва </w:t>
            </w:r>
            <w:proofErr w:type="gramStart"/>
            <w:r w:rsidRPr="00D518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 </w:t>
            </w:r>
            <w:proofErr w:type="gramEnd"/>
            <w:r w:rsidRPr="00D518E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 ч)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Равнины, холмы, овраги</w:t>
            </w:r>
            <w:r w:rsidR="003F729D" w:rsidRPr="00CE3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729D" w:rsidRPr="003F7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Пр.р</w:t>
            </w:r>
            <w:proofErr w:type="gramStart"/>
            <w:r w:rsidR="003F729D" w:rsidRPr="003F7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."</w:t>
            </w:r>
            <w:proofErr w:type="gramEnd"/>
            <w:r w:rsidR="003F729D" w:rsidRPr="003F7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Зарисовка форм поверхности суши".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Урок изучения новых знаний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На основе имеющихся знаний формировать представления о формах поверхности Земли, внешн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м 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равнин, холмов, оврагов и их использовании человеком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Равнины, холмы, овраги. Внешний вид. Роль в жизни человека. Поверхность своей местности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  <w:rPr>
                <w:rFonts w:eastAsia="Calibri"/>
              </w:rPr>
            </w:pPr>
            <w:r>
              <w:rPr>
                <w:bCs/>
              </w:rPr>
              <w:t>У</w:t>
            </w:r>
            <w:r w:rsidRPr="00D518E3">
              <w:rPr>
                <w:bCs/>
              </w:rPr>
              <w:t>знавание и называние форм поверхности (равнины, холмы, овраги)  на иллюстрациях и фотографиях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ыделение существенных признаков изученных форм поверхности суши; называние холмов и оврагов, известных из личного опыта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Горы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Комби-нирован-ный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На основе имеющихся знаний формировать представления о формах поверхности Земли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Горы. Внешний вид. Природа. Жизнь людей в горах. Занятия людей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У</w:t>
            </w:r>
            <w:r w:rsidRPr="00D518E3">
              <w:rPr>
                <w:bCs/>
              </w:rPr>
              <w:t>знавание и называние гор на иллюстрациях и фотографиях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ыделение существенных признаков гор;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называть занятия людей, живущих в горах; устанавливать простейшие зависимости между формой поверхности суши и занятиями населения; называние гор, известных из личного опыта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Почва – верхний слой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емли. Состав почвы </w:t>
            </w:r>
          </w:p>
          <w:p w:rsidR="003F729D" w:rsidRPr="003F729D" w:rsidRDefault="003F729D" w:rsidP="003F7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7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Пр.р. "Изготовление </w:t>
            </w:r>
            <w:r w:rsidRPr="003F7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макетов форм поверхности суши".</w:t>
            </w:r>
          </w:p>
          <w:p w:rsidR="003F729D" w:rsidRPr="00D518E3" w:rsidRDefault="003F729D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Комби-нирован-ный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почве, ее образовании. Закрепить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знания о роли почвы в жизни растений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Почва. Состав почвы: перегной, песок, глина, вода, воздух, минеральные соли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З</w:t>
            </w:r>
            <w:r w:rsidRPr="00D518E3">
              <w:rPr>
                <w:bCs/>
              </w:rPr>
              <w:t>нать и называть назначение почвы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знавание и называние почвы в натуральном виде в естественных условиях и на картинах;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с вещества,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входящие в состав почвы и их значение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50.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почв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 видах почв, их особенностях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Почва. Плодородие, черноземные почвы, глинистые почвы, песчаные почвы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Наз</w:t>
            </w:r>
            <w:r w:rsidRPr="00D518E3">
              <w:rPr>
                <w:bCs/>
              </w:rPr>
              <w:t xml:space="preserve">ывать виды почв (не менее 2); </w:t>
            </w:r>
          </w:p>
          <w:p w:rsidR="00CD0508" w:rsidRPr="00D518E3" w:rsidRDefault="00CD0508" w:rsidP="00005EF5">
            <w:pPr>
              <w:pStyle w:val="ad"/>
              <w:rPr>
                <w:bCs/>
              </w:rPr>
            </w:pPr>
            <w:r w:rsidRPr="00D518E3">
              <w:rPr>
                <w:bCs/>
              </w:rPr>
              <w:t>называть свойства черноземных почв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азывать виды почв и их основные признаки; выделять существенные признаки разных видов почв;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связи между разными видами почв и растительностью; умение применять эти знания на практике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29D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Основное свойство почвы – плодородие. Обработка почвы</w:t>
            </w:r>
          </w:p>
          <w:p w:rsidR="003F729D" w:rsidRPr="003F729D" w:rsidRDefault="00CD0508" w:rsidP="003F7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729D" w:rsidRPr="00CE3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7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Экскурсия к местным природным </w:t>
            </w:r>
            <w:proofErr w:type="spellStart"/>
            <w:proofErr w:type="gramStart"/>
            <w:r w:rsidR="003F7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объектам-Большой</w:t>
            </w:r>
            <w:proofErr w:type="spellEnd"/>
            <w:proofErr w:type="gramEnd"/>
            <w:r w:rsidR="003F7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родник.</w:t>
            </w:r>
          </w:p>
          <w:p w:rsidR="00CD0508" w:rsidRPr="00D518E3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плодородии почв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,  способах обработки почв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и ее значении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Почва. Перегной. Черноземные почвы. Плодородные почвы. Обработка почвы. Весенняя обработка почвы. Уход за почвой летом. Осенняя обработка почвы.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И</w:t>
            </w:r>
            <w:r w:rsidRPr="00D518E3">
              <w:rPr>
                <w:bCs/>
              </w:rPr>
              <w:t>меть представление об основном свойстве почвы, о значении обработки почвы для получения урожая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азывать способы обработки почвы  в зависимости от сезона; иметь представления о взаимосвязи обработки почвы с ее плодородием; уметь применять знания о сезонной обработке почв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на практике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Охрана поч</w:t>
            </w:r>
            <w:r w:rsidR="003F72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3F729D" w:rsidRPr="003F729D" w:rsidRDefault="003F729D" w:rsidP="003F7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7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Пр.р. "Изготовление плакатов по темам «Охрана воды, воздуха, почвы».</w:t>
            </w:r>
          </w:p>
          <w:p w:rsidR="003F729D" w:rsidRPr="00D518E3" w:rsidRDefault="003F729D" w:rsidP="00005EF5">
            <w:pPr>
              <w:tabs>
                <w:tab w:val="left" w:pos="432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Закрепление представлений о значении почвы. Формирование представлений о необходимости охраны почв, о мерах, принимаемых для охраны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чв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Почва. Охрана почв. </w:t>
            </w: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Разрушение плодородного слоя почвы (костры, пожары, вырубка лесов, бытовой мусор, химикаты, вода, ветер).</w:t>
            </w:r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еры, принимаемые по охране почв (высадка лесов, защита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загрязнения).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П</w:t>
            </w:r>
            <w:r w:rsidRPr="00D518E3">
              <w:rPr>
                <w:bCs/>
              </w:rPr>
              <w:t>редставление о необходимости охраны почв и некоторых мерах, которые принимаются для защиты почвы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азывать вредные воздействия на почву: костры, пожары, вырубка лесов, бытовой мусор, химикаты, вода, ветер; называть  меры, принимаемые для охраны почв</w:t>
            </w:r>
            <w:proofErr w:type="gramEnd"/>
          </w:p>
        </w:tc>
      </w:tr>
      <w:tr w:rsidR="00CD0508" w:rsidRPr="00D518E3" w:rsidTr="00CD0508">
        <w:trPr>
          <w:cantSplit/>
        </w:trPr>
        <w:tc>
          <w:tcPr>
            <w:tcW w:w="158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-я</w:t>
            </w:r>
            <w:r w:rsidRPr="00D5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четверть (16 ч)</w:t>
            </w:r>
          </w:p>
        </w:tc>
      </w:tr>
      <w:tr w:rsidR="00CD0508" w:rsidRPr="00D518E3" w:rsidTr="00CD0508">
        <w:trPr>
          <w:cantSplit/>
        </w:trPr>
        <w:tc>
          <w:tcPr>
            <w:tcW w:w="158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Есть на Земле страна Россия (14 ч)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Место России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емном шаре. Знакомство с картой  </w:t>
            </w:r>
          </w:p>
          <w:p w:rsidR="003F729D" w:rsidRPr="003F729D" w:rsidRDefault="003F729D" w:rsidP="003F729D">
            <w:pPr>
              <w:pStyle w:val="FR2"/>
              <w:jc w:val="both"/>
              <w:rPr>
                <w:rFonts w:ascii="Times New Roman" w:hAnsi="Times New Roman"/>
                <w:b/>
                <w:szCs w:val="24"/>
              </w:rPr>
            </w:pPr>
            <w:r w:rsidRPr="003F729D">
              <w:rPr>
                <w:rFonts w:ascii="Times New Roman" w:hAnsi="Times New Roman"/>
                <w:b/>
                <w:szCs w:val="24"/>
              </w:rPr>
              <w:t>Пр.р. "Зарисовка государственного флага России".</w:t>
            </w:r>
          </w:p>
          <w:p w:rsidR="003F729D" w:rsidRPr="00D518E3" w:rsidRDefault="003F729D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учения новых знаний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России, размере территории, климате, рельефе.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Россия. Россия – самое большое государство. Разнообразие поверхности и климата. Обозначение суши и рек на карте.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З</w:t>
            </w:r>
            <w:r w:rsidRPr="00D518E3">
              <w:rPr>
                <w:bCs/>
              </w:rPr>
              <w:t xml:space="preserve">нать и называть название своей страны.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азывать особенности климата и рельефа России;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узнавание на карте России реки и сушу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по цвету); устанавливать причинно-следственные зависимости между территорией, солнечной освещенностью и климатом.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Моря и океаны, омывающие берега России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морях </w:t>
            </w: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океанах, омывающих берега России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Моря. Океаны. Тихий океан. Черное море. Азовское море. Балтийское море. Северный Ледовитый океан.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З</w:t>
            </w:r>
            <w:r w:rsidRPr="00D518E3">
              <w:rPr>
                <w:bCs/>
              </w:rPr>
              <w:t>нать, что территорию России омывают теплые и холодные мор</w:t>
            </w:r>
            <w:r>
              <w:rPr>
                <w:bCs/>
              </w:rPr>
              <w:t>я</w:t>
            </w:r>
            <w:r w:rsidRPr="00D518E3">
              <w:rPr>
                <w:bCs/>
              </w:rPr>
              <w:t>;</w:t>
            </w:r>
          </w:p>
          <w:p w:rsidR="00CD0508" w:rsidRPr="00D518E3" w:rsidRDefault="00CD0508" w:rsidP="00005EF5">
            <w:pPr>
              <w:pStyle w:val="ad"/>
            </w:pPr>
            <w:proofErr w:type="gramStart"/>
            <w:r w:rsidRPr="00D518E3">
              <w:rPr>
                <w:bCs/>
              </w:rPr>
              <w:t xml:space="preserve">называть основные признаки этих морей (лед, снег, холодно, тепло, солнце, пляж) </w:t>
            </w:r>
            <w:proofErr w:type="gramEnd"/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ывать моря, омывающие берега России: Черное море, Азовское море, Балтийское море;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знать их основные признаки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Горы и равнины на территории нашей страны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формах поверхности  России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формы поверхности. Равнины: Восточно-Европейская равнина, </w:t>
            </w: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Западно-Сибирская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равнина. Горы: Кавказские, Уральские горы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У</w:t>
            </w:r>
            <w:r w:rsidRPr="00D518E3">
              <w:rPr>
                <w:bCs/>
              </w:rPr>
              <w:t xml:space="preserve">знавать на иллюстрациях различные формы поверхности – горы, равнины; </w:t>
            </w:r>
          </w:p>
          <w:p w:rsidR="00CD0508" w:rsidRPr="00D518E3" w:rsidRDefault="00CD0508" w:rsidP="00005EF5">
            <w:pPr>
              <w:pStyle w:val="ad"/>
              <w:rPr>
                <w:bCs/>
              </w:rPr>
            </w:pPr>
            <w:r w:rsidRPr="00D518E3">
              <w:rPr>
                <w:bCs/>
              </w:rPr>
              <w:t>знать, что на территории</w:t>
            </w:r>
          </w:p>
          <w:p w:rsidR="00CD0508" w:rsidRPr="00D518E3" w:rsidRDefault="00CD0508" w:rsidP="00005EF5">
            <w:pPr>
              <w:pStyle w:val="ad"/>
            </w:pPr>
            <w:r w:rsidRPr="00D518E3">
              <w:rPr>
                <w:bCs/>
              </w:rPr>
              <w:t>России находятся горы и равнины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азывать горы и равнины России: Восточно-Европейская равнина, </w:t>
            </w: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Западно-Сибирская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равнина, Кавказские горы, Уральские горы;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знать их основные признаки.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Реки и озера России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Комби-нирован-ный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реках и озерах России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Крупнейшие реки: Обь, Лена, Енисей, Амур, Волга. Озера: Байкал, Каспийское море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У</w:t>
            </w:r>
            <w:r w:rsidRPr="00D518E3">
              <w:rPr>
                <w:bCs/>
              </w:rPr>
              <w:t xml:space="preserve">знавать на иллюстрациях реки; </w:t>
            </w:r>
          </w:p>
          <w:p w:rsidR="00CD0508" w:rsidRPr="00D518E3" w:rsidRDefault="00CD0508" w:rsidP="00005EF5">
            <w:pPr>
              <w:pStyle w:val="ad"/>
              <w:rPr>
                <w:bCs/>
              </w:rPr>
            </w:pPr>
            <w:r w:rsidRPr="00D518E3">
              <w:rPr>
                <w:bCs/>
              </w:rPr>
              <w:t xml:space="preserve">знать, что на территории России находятся реки и озера; </w:t>
            </w:r>
          </w:p>
          <w:p w:rsidR="00CD0508" w:rsidRPr="00D518E3" w:rsidRDefault="00CD0508" w:rsidP="00005EF5">
            <w:pPr>
              <w:pStyle w:val="ad"/>
            </w:pPr>
            <w:r w:rsidRPr="00D518E3">
              <w:rPr>
                <w:bCs/>
              </w:rPr>
              <w:t xml:space="preserve">называть </w:t>
            </w:r>
            <w:r>
              <w:rPr>
                <w:bCs/>
              </w:rPr>
              <w:t>1–</w:t>
            </w:r>
            <w:r w:rsidRPr="00D518E3">
              <w:rPr>
                <w:bCs/>
              </w:rPr>
              <w:t xml:space="preserve">2 реки России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Называть реки и озера России: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4 названия, знать их основные признаки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Москва – столица России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Комби-нирован-ный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столице России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Москве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Столица. Правительство. Достопримечательн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ости: Кремль, Третьяковская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гале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рея, Большой театр, Театр кукол им.</w:t>
            </w:r>
          </w:p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С.В. Образцова, стадион «Лужники», Останкинская телебашня. Транспорт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lastRenderedPageBreak/>
              <w:t>У</w:t>
            </w:r>
            <w:r w:rsidRPr="00D518E3">
              <w:rPr>
                <w:bCs/>
              </w:rPr>
              <w:t xml:space="preserve">знавание и называние достопримечательностей Кремль, стадион </w:t>
            </w:r>
            <w:r w:rsidRPr="00D518E3">
              <w:rPr>
                <w:bCs/>
              </w:rPr>
              <w:lastRenderedPageBreak/>
              <w:t>«Лужники</w:t>
            </w:r>
            <w:r w:rsidRPr="00D518E3">
              <w:t xml:space="preserve">» </w:t>
            </w:r>
            <w:r w:rsidRPr="00D518E3">
              <w:rPr>
                <w:bCs/>
              </w:rPr>
              <w:t xml:space="preserve">на иллюстрациях и фотографиях; </w:t>
            </w:r>
          </w:p>
          <w:p w:rsidR="00CD0508" w:rsidRPr="00D518E3" w:rsidRDefault="00CD0508" w:rsidP="00005EF5">
            <w:pPr>
              <w:pStyle w:val="ad"/>
              <w:rPr>
                <w:b/>
                <w:bCs/>
              </w:rPr>
            </w:pPr>
            <w:r w:rsidRPr="00D518E3">
              <w:rPr>
                <w:bCs/>
              </w:rPr>
              <w:t>называние столицы России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знавание и называние Москвы и основных достопримечательностей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(Третьяковская галерея, Большой театр, Останкинская телебашня); знать названия видов транспорта Москвы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  <w:p w:rsidR="003F729D" w:rsidRPr="003F729D" w:rsidRDefault="003F729D" w:rsidP="003F7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7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Пр.р. "Подбор иллюстраций (достопримечательности городов, представителей народов нашей страны, изделия народных промыслов и т.д.)".</w:t>
            </w:r>
          </w:p>
          <w:p w:rsidR="003F729D" w:rsidRPr="00D518E3" w:rsidRDefault="003F729D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Комби-нирован-ный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городе Санкт-Петербурге.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Достопримечатель-ности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: Эрмитаж, Петропавловская крепость, Исаакиевский собор, Невский проспект. Река Нева. Разводные мосты. Порт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У</w:t>
            </w:r>
            <w:r w:rsidRPr="00D518E3">
              <w:rPr>
                <w:bCs/>
              </w:rPr>
              <w:t xml:space="preserve">знавание и называние достопримечательностей Санкт-Петербурга: разводные мосты, Дворцовая площадь </w:t>
            </w:r>
            <w:r>
              <w:rPr>
                <w:bCs/>
              </w:rPr>
              <w:t xml:space="preserve">– </w:t>
            </w:r>
            <w:r w:rsidRPr="00D518E3">
              <w:rPr>
                <w:bCs/>
              </w:rPr>
              <w:t xml:space="preserve">на иллюстрациях и фотографиях,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знавание и называние Санкт-Петербурга и его </w:t>
            </w: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достопримечательносте</w:t>
            </w:r>
            <w:proofErr w:type="spellEnd"/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Ярославль. Владимир. Города «золотого кольца»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о городах Золотого кольца: </w:t>
            </w: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Ярославле</w:t>
            </w:r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, Владимире, Ростове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Древние города России: Ярославль. Владимир. История. </w:t>
            </w: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Достопримечатель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. Народные промыслы. Туризм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Н</w:t>
            </w:r>
            <w:r w:rsidRPr="00D518E3">
              <w:rPr>
                <w:bCs/>
              </w:rPr>
              <w:t xml:space="preserve">азывание городов </w:t>
            </w:r>
            <w:r>
              <w:rPr>
                <w:bCs/>
              </w:rPr>
              <w:t>З</w:t>
            </w:r>
            <w:r w:rsidRPr="00D518E3">
              <w:rPr>
                <w:bCs/>
              </w:rPr>
              <w:t>олотого кольца</w:t>
            </w:r>
            <w:r>
              <w:rPr>
                <w:bCs/>
              </w:rPr>
              <w:t>:</w:t>
            </w:r>
            <w:r w:rsidRPr="00D518E3">
              <w:rPr>
                <w:bCs/>
              </w:rPr>
              <w:t xml:space="preserve"> Ярославль, Владимир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Узнавание и называние городов   Ярославль, Владимир, Ростов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основные достопримечательности: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абережная в Ярославле, театр;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обор и Золотые ворота во Владимире; Ростовский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ремль)</w:t>
            </w:r>
            <w:proofErr w:type="gramEnd"/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Нижний Новгород, Казань, Волгоград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городах Нижний Новгород, Казань, Волгоград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Города России. Река Волга. Нижний Новгород. Казань. Волгоград. История. Достопримечательности. </w:t>
            </w: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Промышлен-ность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</w:pPr>
            <w:r>
              <w:rPr>
                <w:bCs/>
              </w:rPr>
              <w:t>Н</w:t>
            </w:r>
            <w:r w:rsidRPr="00D518E3">
              <w:rPr>
                <w:bCs/>
              </w:rPr>
              <w:t>азывание городов Нижний Новгород, Казань, Волгоград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знавать и называть города Нижний Новгород. Казань. Волгоград; называть основные достопримечательности городов (Нижегородский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ремль, Казанский кремль,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ечеть, Мамаев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урган);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называние городов, известных из других источников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Новосибирск, Владивосток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городах Новосибирск, Владивосток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Сибирь. Дальний Восток. Новосибирск, Владивосток. Достопримечательности. Промышленность.  Порт.  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азывание городов Новосибирск, Владивосток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знавать и называть города Нижний Новгород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Казань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Волгоград; называть основные достопримечательности городов;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называние городов, известных из других источников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Население и народы России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населении России и России как многонациона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ном государстве 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России. Городское и сельское население. Россия – многонациональное государство. Национальности. Народы. Традиции. Обычаи. Народные промыслы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ad"/>
              <w:rPr>
                <w:bCs/>
              </w:rPr>
            </w:pPr>
            <w:r>
              <w:rPr>
                <w:bCs/>
              </w:rPr>
              <w:t>Н</w:t>
            </w:r>
            <w:r w:rsidRPr="00D518E3">
              <w:rPr>
                <w:bCs/>
              </w:rPr>
              <w:t xml:space="preserve">азывание отдельных представителей народов России; </w:t>
            </w:r>
          </w:p>
          <w:p w:rsidR="00CD0508" w:rsidRPr="00D518E3" w:rsidRDefault="00CD0508" w:rsidP="00005EF5">
            <w:pPr>
              <w:pStyle w:val="ad"/>
              <w:rPr>
                <w:bCs/>
              </w:rPr>
            </w:pPr>
            <w:r w:rsidRPr="00D518E3">
              <w:rPr>
                <w:bCs/>
              </w:rPr>
              <w:t xml:space="preserve">называть места, где проживает население России; </w:t>
            </w:r>
          </w:p>
          <w:p w:rsidR="00CD0508" w:rsidRPr="00D518E3" w:rsidRDefault="00CD0508" w:rsidP="00005EF5">
            <w:pPr>
              <w:pStyle w:val="ad"/>
            </w:pPr>
            <w:r w:rsidRPr="00D518E3">
              <w:rPr>
                <w:bCs/>
              </w:rPr>
              <w:t xml:space="preserve">узнавать на иллюстрациях и называть городское и сельское население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азывать представителей народов России, традиции и обычаи населения России, занятия городского и сельского населения </w:t>
            </w:r>
          </w:p>
        </w:tc>
      </w:tr>
      <w:tr w:rsidR="00E91D2F" w:rsidRPr="00D518E3" w:rsidTr="00005E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2F" w:rsidRPr="00D518E3" w:rsidRDefault="00E91D2F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2F" w:rsidRDefault="00E91D2F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Ваш  город. Важнейшие географические объекты региона</w:t>
            </w:r>
          </w:p>
          <w:p w:rsidR="00E91D2F" w:rsidRPr="003F729D" w:rsidRDefault="00E91D2F" w:rsidP="003F7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91D2F" w:rsidRPr="00D518E3" w:rsidRDefault="00E91D2F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D2F" w:rsidRPr="00D518E3" w:rsidRDefault="00E91D2F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2F" w:rsidRPr="00D518E3" w:rsidRDefault="00E91D2F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D2F" w:rsidRPr="00D518E3" w:rsidRDefault="00E91D2F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вашей местности на основе уточнения и обобщения имеющихся знаний</w:t>
            </w:r>
          </w:p>
        </w:tc>
        <w:tc>
          <w:tcPr>
            <w:tcW w:w="22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D2F" w:rsidRPr="00D518E3" w:rsidRDefault="00E91D2F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Название. Область. Поверхность. Водоемы. Растительный и животный мир. Население. Промышленность и сельское хозяйство. </w:t>
            </w: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Достопримеча-тельности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D2F" w:rsidRPr="00D518E3" w:rsidRDefault="00E91D2F" w:rsidP="00005EF5">
            <w:pPr>
              <w:pStyle w:val="ad"/>
            </w:pPr>
            <w:r>
              <w:rPr>
                <w:bCs/>
              </w:rPr>
              <w:t>Н</w:t>
            </w:r>
            <w:r w:rsidRPr="00D518E3">
              <w:rPr>
                <w:bCs/>
              </w:rPr>
              <w:t>азывать основные географические объекты своей местности</w:t>
            </w:r>
          </w:p>
          <w:p w:rsidR="00E91D2F" w:rsidRPr="00D518E3" w:rsidRDefault="00E91D2F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D2F" w:rsidRPr="00D518E3" w:rsidRDefault="00E91D2F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азывать промышленные предприятия, население вашей местности, традиции и обычаи </w:t>
            </w:r>
          </w:p>
        </w:tc>
      </w:tr>
      <w:tr w:rsidR="00E91D2F" w:rsidRPr="00D518E3" w:rsidTr="00005E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2F" w:rsidRPr="00D518E3" w:rsidRDefault="00E91D2F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2F" w:rsidRPr="00D518E3" w:rsidRDefault="00E91D2F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Пр.р. "</w:t>
            </w:r>
            <w:r w:rsidRPr="003F7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Изготовление альбома «Россия – наша Родина».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D2F" w:rsidRPr="00D518E3" w:rsidRDefault="00E91D2F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2F" w:rsidRPr="00D518E3" w:rsidRDefault="00E91D2F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-рованный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2F" w:rsidRPr="00D518E3" w:rsidRDefault="00E91D2F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2F" w:rsidRPr="00D518E3" w:rsidRDefault="00E91D2F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2F" w:rsidRDefault="00E91D2F" w:rsidP="00005EF5">
            <w:pPr>
              <w:pStyle w:val="ad"/>
              <w:rPr>
                <w:bCs/>
              </w:rPr>
            </w:pPr>
          </w:p>
        </w:tc>
        <w:tc>
          <w:tcPr>
            <w:tcW w:w="32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D2F" w:rsidRDefault="00E91D2F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E91D2F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65-66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2F" w:rsidRPr="00E91D2F" w:rsidRDefault="00CD0508" w:rsidP="00E91D2F">
            <w:pPr>
              <w:pStyle w:val="af"/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</w:t>
            </w:r>
            <w:r w:rsidR="00E91D2F" w:rsidRPr="00E91D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Экскурсии по </w:t>
            </w:r>
            <w:r w:rsidR="00E91D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селу (природные объекты</w:t>
            </w:r>
            <w:r w:rsidR="00E91D2F" w:rsidRPr="00E91D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краеведческий </w:t>
            </w:r>
            <w:r w:rsidR="00E91D2F" w:rsidRPr="00E91D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музей</w:t>
            </w:r>
            <w:r w:rsidR="00E91D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сельской библиотеки</w:t>
            </w:r>
            <w:r w:rsidR="00E91D2F" w:rsidRPr="00E91D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достопримечательности </w:t>
            </w:r>
            <w:proofErr w:type="spellStart"/>
            <w:r w:rsidR="00E91D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К.Сармы</w:t>
            </w:r>
            <w:proofErr w:type="spellEnd"/>
            <w:r w:rsidR="00E91D2F" w:rsidRPr="00E91D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).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E91D2F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E91D2F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урок по разделу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Есть на Земле страна 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Обобщаю-щий</w:t>
            </w:r>
            <w:proofErr w:type="spellEnd"/>
            <w:proofErr w:type="gramEnd"/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Закрепить знания о России: формах рельефа, водоемах, городах, населении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Россия. Разнообразие поверхности и климата России, моря, океаны, горы, равнины, города России: 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Санкт-Петербург, Ярославль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Нижний Новгород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Казань, Волгоград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Сибирь. Дальний Восток. Новосибирск, Владивосток. Население России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pStyle w:val="25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Н</w:t>
            </w:r>
            <w:r w:rsidRPr="00D518E3">
              <w:rPr>
                <w:sz w:val="24"/>
              </w:rPr>
              <w:t>азываниеотдельных</w:t>
            </w:r>
            <w:proofErr w:type="spellEnd"/>
            <w:r w:rsidRPr="00D518E3">
              <w:rPr>
                <w:sz w:val="24"/>
              </w:rPr>
              <w:t xml:space="preserve"> городов России, отдельных представителей народов России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азывать особенности климата и рельефа России, называть моря, омывающие берега России: Черное море, Азовское море, Балтийское море; называть отдельные реки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озера, горы, равнины России;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знать названия отдельных городов России и их достопримечательностей</w:t>
            </w:r>
          </w:p>
        </w:tc>
      </w:tr>
      <w:tr w:rsidR="00CD0508" w:rsidRPr="00D518E3" w:rsidTr="00CD05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E91D2F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Неживая природа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Обобщающий урок 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D518E3" w:rsidRDefault="00CD0508" w:rsidP="00005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Обобща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щий урок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Обобщение и закрепление представлений о предметах и явлениях  неживой природы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tabs>
                <w:tab w:val="left" w:pos="1080"/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>Природа. Неживая природа. Признаки неживой природы. Планета Земля. Солнечная система. Вода. Воздух. Полезные ископаемые. Почва. Связь живой и неживой природы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знавание и называние изученных предметов на иллюстрациях, фотографиях;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отнесение изученных предметов к определенным группам (вода, воздух, полезные ископаемые, почва); называние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редметов относящихся к почве, полезным ископаемым, свойствам воды или воздуха;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8E3">
              <w:rPr>
                <w:rFonts w:ascii="Times New Roman" w:hAnsi="Times New Roman" w:cs="Times New Roman"/>
                <w:sz w:val="24"/>
                <w:szCs w:val="24"/>
              </w:rPr>
              <w:t xml:space="preserve">знание элементарных правил безопасного поведения в природе; представление о значении </w:t>
            </w:r>
            <w:r w:rsidRPr="00D51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неживой природы в жизни человека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8" w:rsidRPr="00E91D2F" w:rsidRDefault="00CD0508" w:rsidP="00005E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1D2F">
              <w:rPr>
                <w:rFonts w:ascii="Times New Roman" w:hAnsi="Times New Roman" w:cs="Times New Roman"/>
              </w:rPr>
              <w:lastRenderedPageBreak/>
              <w:t xml:space="preserve">Принятие и освоение социальной роли </w:t>
            </w:r>
            <w:proofErr w:type="gramStart"/>
            <w:r w:rsidRPr="00E91D2F">
              <w:rPr>
                <w:rFonts w:ascii="Times New Roman" w:hAnsi="Times New Roman" w:cs="Times New Roman"/>
              </w:rPr>
              <w:t>обучающегося</w:t>
            </w:r>
            <w:proofErr w:type="gramEnd"/>
            <w:r w:rsidRPr="00E91D2F">
              <w:rPr>
                <w:rFonts w:ascii="Times New Roman" w:hAnsi="Times New Roman" w:cs="Times New Roman"/>
              </w:rPr>
              <w:t xml:space="preserve">, </w:t>
            </w:r>
          </w:p>
          <w:p w:rsidR="00CD0508" w:rsidRPr="00E91D2F" w:rsidRDefault="00CD0508" w:rsidP="00005E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1D2F">
              <w:rPr>
                <w:rFonts w:ascii="Times New Roman" w:hAnsi="Times New Roman" w:cs="Times New Roman"/>
              </w:rPr>
              <w:t>формирование и развитие социально значимых мотивов учебной деятельности.</w:t>
            </w:r>
          </w:p>
          <w:p w:rsidR="00CD0508" w:rsidRPr="00E91D2F" w:rsidRDefault="00CD0508" w:rsidP="00005E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1D2F">
              <w:rPr>
                <w:rFonts w:ascii="Times New Roman" w:hAnsi="Times New Roman" w:cs="Times New Roman"/>
              </w:rPr>
              <w:t>Развитие навыков сотрудничества с взрослыми и сверстниками в разных социальных ситуациях.</w:t>
            </w:r>
          </w:p>
          <w:p w:rsidR="00CD0508" w:rsidRPr="00E91D2F" w:rsidRDefault="00CD0508" w:rsidP="00005E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1D2F">
              <w:rPr>
                <w:rFonts w:ascii="Times New Roman" w:hAnsi="Times New Roman" w:cs="Times New Roman"/>
              </w:rPr>
              <w:t xml:space="preserve">Формирование мотивации к творческому труду, работе на результат, бережному отношению к природе. </w:t>
            </w:r>
          </w:p>
          <w:p w:rsidR="00CD0508" w:rsidRPr="00E91D2F" w:rsidRDefault="00CD0508" w:rsidP="00005EF5">
            <w:pPr>
              <w:pStyle w:val="ad"/>
              <w:rPr>
                <w:sz w:val="22"/>
                <w:szCs w:val="22"/>
              </w:rPr>
            </w:pPr>
          </w:p>
          <w:p w:rsidR="00CD0508" w:rsidRPr="00E91D2F" w:rsidRDefault="00CD0508" w:rsidP="00005E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1D2F">
              <w:rPr>
                <w:rFonts w:ascii="Times New Roman" w:hAnsi="Times New Roman" w:cs="Times New Roman"/>
              </w:rPr>
              <w:t xml:space="preserve">Узнавание и называние изученных предметов неживой природы на картинах, схемах и в натуральном виде; отнесение </w:t>
            </w:r>
            <w:r w:rsidRPr="00E91D2F">
              <w:rPr>
                <w:rFonts w:ascii="Times New Roman" w:hAnsi="Times New Roman" w:cs="Times New Roman"/>
              </w:rPr>
              <w:lastRenderedPageBreak/>
              <w:t xml:space="preserve">предметов неживой природы к разным группам (вода, воздух, полезные ископаемые, почва); выделение существенных признаков каждой группы; представление о взаимосвязях между неживой и живой природой; </w:t>
            </w:r>
          </w:p>
          <w:p w:rsidR="00CD0508" w:rsidRPr="00E91D2F" w:rsidRDefault="00CD0508" w:rsidP="00005E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1D2F">
              <w:rPr>
                <w:rFonts w:ascii="Times New Roman" w:hAnsi="Times New Roman" w:cs="Times New Roman"/>
              </w:rPr>
              <w:t xml:space="preserve">знание и соблюдение правил безопасного поведения в природе </w:t>
            </w:r>
          </w:p>
          <w:p w:rsidR="00CD0508" w:rsidRPr="00D518E3" w:rsidRDefault="00CD0508" w:rsidP="00005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0508" w:rsidRDefault="00CD0508" w:rsidP="000E3148">
      <w:pPr>
        <w:spacing w:after="0"/>
        <w:ind w:left="1069"/>
        <w:jc w:val="center"/>
        <w:rPr>
          <w:rFonts w:ascii="Times New Roman" w:hAnsi="Times New Roman" w:cs="Times New Roman"/>
          <w:sz w:val="24"/>
          <w:szCs w:val="24"/>
        </w:rPr>
      </w:pPr>
    </w:p>
    <w:p w:rsidR="00CD0508" w:rsidRDefault="00CD0508" w:rsidP="000E3148">
      <w:pPr>
        <w:spacing w:after="0"/>
        <w:ind w:left="1069"/>
        <w:jc w:val="center"/>
        <w:rPr>
          <w:rFonts w:ascii="Times New Roman" w:hAnsi="Times New Roman" w:cs="Times New Roman"/>
          <w:sz w:val="24"/>
          <w:szCs w:val="24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636AAE" w:rsidRDefault="00636AAE" w:rsidP="00EA56FD">
      <w:pPr>
        <w:spacing w:after="0"/>
        <w:ind w:left="135"/>
        <w:rPr>
          <w:rFonts w:ascii="Times New Roman" w:hAnsi="Times New Roman"/>
          <w:b/>
          <w:color w:val="000000"/>
          <w:sz w:val="32"/>
          <w:szCs w:val="32"/>
        </w:rPr>
      </w:pPr>
    </w:p>
    <w:p w:rsidR="00EA56FD" w:rsidRPr="00636AAE" w:rsidRDefault="00636AAE" w:rsidP="00EA56FD">
      <w:pPr>
        <w:spacing w:after="0"/>
        <w:ind w:left="135"/>
        <w:rPr>
          <w:sz w:val="32"/>
          <w:szCs w:val="32"/>
        </w:rPr>
      </w:pPr>
      <w:r w:rsidRPr="00636AAE">
        <w:rPr>
          <w:rFonts w:ascii="Times New Roman" w:hAnsi="Times New Roman"/>
          <w:b/>
          <w:color w:val="000000"/>
          <w:sz w:val="32"/>
          <w:szCs w:val="32"/>
        </w:rPr>
        <w:lastRenderedPageBreak/>
        <w:t>Цифровые образовательные ресурсы и ресурсы интернет</w:t>
      </w:r>
      <w:r w:rsidR="00EA56FD" w:rsidRPr="00636AAE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</w:p>
    <w:p w:rsidR="00B81D8B" w:rsidRPr="00636AAE" w:rsidRDefault="00B81D8B" w:rsidP="00CD0508">
      <w:pPr>
        <w:pStyle w:val="ad"/>
        <w:spacing w:after="0"/>
        <w:jc w:val="center"/>
        <w:rPr>
          <w:b/>
          <w:bCs/>
          <w:sz w:val="28"/>
          <w:szCs w:val="28"/>
        </w:rPr>
      </w:pPr>
    </w:p>
    <w:p w:rsidR="00B81D8B" w:rsidRPr="00636AAE" w:rsidRDefault="00B81D8B" w:rsidP="00CD0508">
      <w:pPr>
        <w:pStyle w:val="ad"/>
        <w:spacing w:after="0"/>
        <w:jc w:val="center"/>
        <w:rPr>
          <w:b/>
          <w:bCs/>
          <w:sz w:val="28"/>
          <w:szCs w:val="28"/>
        </w:rPr>
      </w:pPr>
    </w:p>
    <w:p w:rsidR="00EA56FD" w:rsidRPr="00636AAE" w:rsidRDefault="00EA56FD" w:rsidP="00EA56F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6A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ООО “</w:t>
      </w:r>
      <w:proofErr w:type="spellStart"/>
      <w:r w:rsidRPr="00636A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ЯКласс</w:t>
      </w:r>
      <w:proofErr w:type="spellEnd"/>
      <w:r w:rsidRPr="00636A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”   -  </w:t>
      </w:r>
      <w:hyperlink r:id="rId7" w:tgtFrame="_blank" w:history="1">
        <w:proofErr w:type="spellStart"/>
        <w:r w:rsidRPr="00636AAE">
          <w:rPr>
            <w:rStyle w:val="a8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yaklass.ru</w:t>
        </w:r>
        <w:proofErr w:type="spellEnd"/>
      </w:hyperlink>
      <w:r w:rsidRPr="00636A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EA56FD" w:rsidRPr="00636AAE" w:rsidRDefault="00EA56FD" w:rsidP="00EA56FD">
      <w:pPr>
        <w:rPr>
          <w:rFonts w:ascii="Times New Roman" w:hAnsi="Times New Roman" w:cs="Times New Roman"/>
          <w:sz w:val="28"/>
          <w:szCs w:val="28"/>
        </w:rPr>
      </w:pPr>
      <w:r w:rsidRPr="00636AAE">
        <w:rPr>
          <w:rFonts w:ascii="Times New Roman" w:hAnsi="Times New Roman" w:cs="Times New Roman"/>
          <w:sz w:val="28"/>
          <w:szCs w:val="28"/>
        </w:rPr>
        <w:t>ООО “</w:t>
      </w:r>
      <w:proofErr w:type="spellStart"/>
      <w:r w:rsidRPr="00636AAE">
        <w:rPr>
          <w:rFonts w:ascii="Times New Roman" w:hAnsi="Times New Roman" w:cs="Times New Roman"/>
          <w:sz w:val="28"/>
          <w:szCs w:val="28"/>
        </w:rPr>
        <w:t>Физикон</w:t>
      </w:r>
      <w:proofErr w:type="spellEnd"/>
      <w:r w:rsidRPr="00636A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36AAE">
        <w:rPr>
          <w:rFonts w:ascii="Times New Roman" w:hAnsi="Times New Roman" w:cs="Times New Roman"/>
          <w:sz w:val="28"/>
          <w:szCs w:val="28"/>
        </w:rPr>
        <w:t>Лаб</w:t>
      </w:r>
      <w:proofErr w:type="spellEnd"/>
      <w:proofErr w:type="gramEnd"/>
      <w:r w:rsidRPr="00636AAE">
        <w:rPr>
          <w:rFonts w:ascii="Times New Roman" w:hAnsi="Times New Roman" w:cs="Times New Roman"/>
          <w:sz w:val="28"/>
          <w:szCs w:val="28"/>
        </w:rPr>
        <w:t xml:space="preserve">”  -    </w:t>
      </w:r>
      <w:hyperlink r:id="rId8" w:tgtFrame="_blank" w:history="1">
        <w:proofErr w:type="spellStart"/>
        <w:r w:rsidRPr="00636AAE">
          <w:rPr>
            <w:rStyle w:val="a8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physicon.ru</w:t>
        </w:r>
        <w:proofErr w:type="spellEnd"/>
        <w:r w:rsidRPr="00636AAE">
          <w:rPr>
            <w:rStyle w:val="path-separator"/>
            <w:rFonts w:ascii="Times New Roman" w:hAnsi="Times New Roman" w:cs="Times New Roman"/>
            <w:color w:val="0000FF"/>
            <w:sz w:val="28"/>
            <w:szCs w:val="28"/>
            <w:shd w:val="clear" w:color="auto" w:fill="FFFFFF"/>
          </w:rPr>
          <w:t>›</w:t>
        </w:r>
      </w:hyperlink>
    </w:p>
    <w:p w:rsidR="00EA56FD" w:rsidRPr="00636AAE" w:rsidRDefault="00EA56FD" w:rsidP="00EA56FD">
      <w:pPr>
        <w:rPr>
          <w:rFonts w:ascii="Times New Roman" w:hAnsi="Times New Roman" w:cs="Times New Roman"/>
          <w:sz w:val="28"/>
          <w:szCs w:val="28"/>
        </w:rPr>
      </w:pPr>
      <w:r w:rsidRPr="00636AAE">
        <w:rPr>
          <w:rFonts w:ascii="Times New Roman" w:hAnsi="Times New Roman" w:cs="Times New Roman"/>
          <w:sz w:val="28"/>
          <w:szCs w:val="28"/>
        </w:rPr>
        <w:t xml:space="preserve">ООО “Мобильное Электронное Образование”  -   </w:t>
      </w:r>
      <w:hyperlink r:id="rId9" w:tgtFrame="_blank" w:history="1">
        <w:proofErr w:type="spellStart"/>
        <w:r w:rsidRPr="00636AAE">
          <w:rPr>
            <w:rStyle w:val="a8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mob-edu.ru</w:t>
        </w:r>
        <w:proofErr w:type="spellEnd"/>
      </w:hyperlink>
    </w:p>
    <w:p w:rsidR="00636AAE" w:rsidRPr="00636AAE" w:rsidRDefault="00636AAE" w:rsidP="00EA56FD">
      <w:pPr>
        <w:rPr>
          <w:rFonts w:ascii="Times New Roman" w:hAnsi="Times New Roman" w:cs="Times New Roman"/>
          <w:sz w:val="28"/>
          <w:szCs w:val="28"/>
        </w:rPr>
      </w:pPr>
      <w:r w:rsidRPr="00636A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АО “Издательство “Просвещение”- </w:t>
      </w:r>
      <w:hyperlink r:id="rId10" w:history="1">
        <w:r w:rsidRPr="00636AA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</w:rPr>
          <w:t>https://prosv.ru/?ysclid=mvt4tuy4w660758108</w:t>
        </w:r>
      </w:hyperlink>
    </w:p>
    <w:p w:rsidR="00B81D8B" w:rsidRDefault="00B81D8B" w:rsidP="00CD0508">
      <w:pPr>
        <w:pStyle w:val="ad"/>
        <w:spacing w:after="0"/>
        <w:jc w:val="center"/>
        <w:rPr>
          <w:b/>
          <w:bCs/>
          <w:sz w:val="32"/>
          <w:szCs w:val="28"/>
        </w:rPr>
      </w:pPr>
    </w:p>
    <w:p w:rsidR="00B81D8B" w:rsidRDefault="00B81D8B" w:rsidP="00CD0508">
      <w:pPr>
        <w:pStyle w:val="ad"/>
        <w:spacing w:after="0"/>
        <w:jc w:val="center"/>
        <w:rPr>
          <w:b/>
          <w:bCs/>
          <w:sz w:val="32"/>
          <w:szCs w:val="28"/>
        </w:rPr>
      </w:pPr>
    </w:p>
    <w:p w:rsidR="00B81D8B" w:rsidRDefault="00B81D8B" w:rsidP="00CD0508">
      <w:pPr>
        <w:pStyle w:val="ad"/>
        <w:spacing w:after="0"/>
        <w:jc w:val="center"/>
        <w:rPr>
          <w:b/>
          <w:bCs/>
          <w:sz w:val="32"/>
          <w:szCs w:val="28"/>
        </w:rPr>
      </w:pPr>
    </w:p>
    <w:p w:rsidR="00B81D8B" w:rsidRDefault="00B81D8B" w:rsidP="00CD0508">
      <w:pPr>
        <w:pStyle w:val="ad"/>
        <w:spacing w:after="0"/>
        <w:jc w:val="center"/>
        <w:rPr>
          <w:b/>
          <w:bCs/>
          <w:sz w:val="32"/>
          <w:szCs w:val="28"/>
        </w:rPr>
      </w:pPr>
    </w:p>
    <w:p w:rsidR="00B81D8B" w:rsidRDefault="00B81D8B" w:rsidP="00CD0508">
      <w:pPr>
        <w:pStyle w:val="ad"/>
        <w:spacing w:after="0"/>
        <w:jc w:val="center"/>
        <w:rPr>
          <w:b/>
          <w:bCs/>
          <w:sz w:val="32"/>
          <w:szCs w:val="28"/>
        </w:rPr>
      </w:pPr>
    </w:p>
    <w:p w:rsidR="00B81D8B" w:rsidRDefault="00B81D8B" w:rsidP="00CD0508">
      <w:pPr>
        <w:pStyle w:val="ad"/>
        <w:spacing w:after="0"/>
        <w:jc w:val="center"/>
        <w:rPr>
          <w:b/>
          <w:bCs/>
          <w:sz w:val="32"/>
          <w:szCs w:val="28"/>
        </w:rPr>
      </w:pPr>
    </w:p>
    <w:sectPr w:rsidR="00B81D8B" w:rsidSect="00EA56FD">
      <w:pgSz w:w="16838" w:h="11906" w:orient="landscape"/>
      <w:pgMar w:top="426" w:right="720" w:bottom="284" w:left="720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73F3"/>
      </v:shape>
    </w:pict>
  </w:numPicBullet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</w:abstractNum>
  <w:abstractNum w:abstractNumId="3">
    <w:nsid w:val="017C2FCF"/>
    <w:multiLevelType w:val="hybridMultilevel"/>
    <w:tmpl w:val="B5227A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3C4885"/>
    <w:multiLevelType w:val="hybridMultilevel"/>
    <w:tmpl w:val="9208BB2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DF4569"/>
    <w:multiLevelType w:val="multilevel"/>
    <w:tmpl w:val="E98E75B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671E29"/>
    <w:multiLevelType w:val="hybridMultilevel"/>
    <w:tmpl w:val="93D03F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9B112B"/>
    <w:multiLevelType w:val="multilevel"/>
    <w:tmpl w:val="A40E3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325986"/>
    <w:multiLevelType w:val="hybridMultilevel"/>
    <w:tmpl w:val="26004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BF54F2"/>
    <w:multiLevelType w:val="multilevel"/>
    <w:tmpl w:val="41A4C1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492E3B"/>
    <w:multiLevelType w:val="multilevel"/>
    <w:tmpl w:val="9B7EB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5C2709"/>
    <w:multiLevelType w:val="hybridMultilevel"/>
    <w:tmpl w:val="766A3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842748"/>
    <w:multiLevelType w:val="multilevel"/>
    <w:tmpl w:val="7C542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BF3711"/>
    <w:multiLevelType w:val="hybridMultilevel"/>
    <w:tmpl w:val="9E603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B40F59"/>
    <w:multiLevelType w:val="multilevel"/>
    <w:tmpl w:val="D34A41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1837F86"/>
    <w:multiLevelType w:val="hybridMultilevel"/>
    <w:tmpl w:val="BA18DF5A"/>
    <w:lvl w:ilvl="0" w:tplc="024A442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5B8A0FFF"/>
    <w:multiLevelType w:val="hybridMultilevel"/>
    <w:tmpl w:val="A392AE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EDE29FC"/>
    <w:multiLevelType w:val="hybridMultilevel"/>
    <w:tmpl w:val="CA665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4601DB"/>
    <w:multiLevelType w:val="multilevel"/>
    <w:tmpl w:val="94FE7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001EC4"/>
    <w:multiLevelType w:val="multilevel"/>
    <w:tmpl w:val="10ECB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E921C9B"/>
    <w:multiLevelType w:val="hybridMultilevel"/>
    <w:tmpl w:val="473A0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C64D6A"/>
    <w:multiLevelType w:val="multilevel"/>
    <w:tmpl w:val="21981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07A4C54"/>
    <w:multiLevelType w:val="multilevel"/>
    <w:tmpl w:val="F1CE1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3F54198"/>
    <w:multiLevelType w:val="hybridMultilevel"/>
    <w:tmpl w:val="4F947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B5634E"/>
    <w:multiLevelType w:val="multilevel"/>
    <w:tmpl w:val="C1B6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7722BA"/>
    <w:multiLevelType w:val="hybridMultilevel"/>
    <w:tmpl w:val="667C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8"/>
  </w:num>
  <w:num w:numId="4">
    <w:abstractNumId w:val="25"/>
  </w:num>
  <w:num w:numId="5">
    <w:abstractNumId w:val="3"/>
  </w:num>
  <w:num w:numId="6">
    <w:abstractNumId w:val="6"/>
  </w:num>
  <w:num w:numId="7">
    <w:abstractNumId w:val="16"/>
  </w:num>
  <w:num w:numId="8">
    <w:abstractNumId w:val="11"/>
  </w:num>
  <w:num w:numId="9">
    <w:abstractNumId w:val="13"/>
  </w:num>
  <w:num w:numId="10">
    <w:abstractNumId w:val="23"/>
  </w:num>
  <w:num w:numId="11">
    <w:abstractNumId w:val="9"/>
  </w:num>
  <w:num w:numId="12">
    <w:abstractNumId w:val="7"/>
  </w:num>
  <w:num w:numId="13">
    <w:abstractNumId w:val="5"/>
  </w:num>
  <w:num w:numId="14">
    <w:abstractNumId w:val="1"/>
  </w:num>
  <w:num w:numId="15">
    <w:abstractNumId w:val="2"/>
  </w:num>
  <w:num w:numId="16">
    <w:abstractNumId w:val="15"/>
  </w:num>
  <w:num w:numId="17">
    <w:abstractNumId w:val="24"/>
  </w:num>
  <w:num w:numId="18">
    <w:abstractNumId w:val="12"/>
  </w:num>
  <w:num w:numId="19">
    <w:abstractNumId w:val="19"/>
  </w:num>
  <w:num w:numId="20">
    <w:abstractNumId w:val="4"/>
  </w:num>
  <w:num w:numId="21">
    <w:abstractNumId w:val="20"/>
  </w:num>
  <w:num w:numId="22">
    <w:abstractNumId w:val="14"/>
  </w:num>
  <w:num w:numId="23">
    <w:abstractNumId w:val="22"/>
  </w:num>
  <w:num w:numId="24">
    <w:abstractNumId w:val="10"/>
  </w:num>
  <w:num w:numId="25">
    <w:abstractNumId w:val="21"/>
  </w:num>
  <w:num w:numId="2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E3148"/>
    <w:rsid w:val="00005EF5"/>
    <w:rsid w:val="00031430"/>
    <w:rsid w:val="000A385C"/>
    <w:rsid w:val="000E3148"/>
    <w:rsid w:val="00124F0D"/>
    <w:rsid w:val="001B199F"/>
    <w:rsid w:val="001C00DA"/>
    <w:rsid w:val="00217FCA"/>
    <w:rsid w:val="002A4305"/>
    <w:rsid w:val="003023F7"/>
    <w:rsid w:val="00316135"/>
    <w:rsid w:val="003E05C9"/>
    <w:rsid w:val="003F729D"/>
    <w:rsid w:val="00420D98"/>
    <w:rsid w:val="00484403"/>
    <w:rsid w:val="004C4342"/>
    <w:rsid w:val="00522496"/>
    <w:rsid w:val="00557E02"/>
    <w:rsid w:val="00636AAE"/>
    <w:rsid w:val="0065651F"/>
    <w:rsid w:val="00675C04"/>
    <w:rsid w:val="006A066A"/>
    <w:rsid w:val="006D2EFC"/>
    <w:rsid w:val="0073715C"/>
    <w:rsid w:val="00750CFE"/>
    <w:rsid w:val="00794CF1"/>
    <w:rsid w:val="007A31CD"/>
    <w:rsid w:val="007B042F"/>
    <w:rsid w:val="007E7D29"/>
    <w:rsid w:val="00A44326"/>
    <w:rsid w:val="00A9310A"/>
    <w:rsid w:val="00AA5201"/>
    <w:rsid w:val="00AB7BD7"/>
    <w:rsid w:val="00B513CF"/>
    <w:rsid w:val="00B81D8B"/>
    <w:rsid w:val="00BD1681"/>
    <w:rsid w:val="00C07835"/>
    <w:rsid w:val="00C07C78"/>
    <w:rsid w:val="00CD0508"/>
    <w:rsid w:val="00CF4488"/>
    <w:rsid w:val="00D112D4"/>
    <w:rsid w:val="00DA39EF"/>
    <w:rsid w:val="00E91D2F"/>
    <w:rsid w:val="00EA56FD"/>
    <w:rsid w:val="00EE1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C78"/>
  </w:style>
  <w:style w:type="paragraph" w:styleId="1">
    <w:name w:val="heading 1"/>
    <w:basedOn w:val="a"/>
    <w:next w:val="a"/>
    <w:link w:val="10"/>
    <w:qFormat/>
    <w:rsid w:val="00CD0508"/>
    <w:pPr>
      <w:keepNext/>
      <w:widowControl w:val="0"/>
      <w:spacing w:after="0" w:line="360" w:lineRule="auto"/>
      <w:ind w:firstLine="720"/>
      <w:jc w:val="both"/>
      <w:outlineLvl w:val="0"/>
    </w:pPr>
    <w:rPr>
      <w:rFonts w:ascii="Times New Roman" w:eastAsia="Arial Unicode MS" w:hAnsi="Times New Roman" w:cs="Times New Roman"/>
      <w:i/>
      <w:sz w:val="24"/>
      <w:szCs w:val="20"/>
    </w:rPr>
  </w:style>
  <w:style w:type="paragraph" w:styleId="2">
    <w:name w:val="heading 2"/>
    <w:basedOn w:val="a"/>
    <w:next w:val="a"/>
    <w:link w:val="20"/>
    <w:unhideWhenUsed/>
    <w:qFormat/>
    <w:rsid w:val="00CD05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0E3148"/>
  </w:style>
  <w:style w:type="paragraph" w:styleId="a4">
    <w:name w:val="No Spacing"/>
    <w:link w:val="a3"/>
    <w:uiPriority w:val="1"/>
    <w:qFormat/>
    <w:rsid w:val="000E3148"/>
    <w:pPr>
      <w:spacing w:after="0" w:line="240" w:lineRule="auto"/>
    </w:pPr>
  </w:style>
  <w:style w:type="table" w:customStyle="1" w:styleId="11">
    <w:name w:val="Сетка таблицы1"/>
    <w:basedOn w:val="a1"/>
    <w:uiPriority w:val="59"/>
    <w:rsid w:val="000E31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0E3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0E31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E314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0E314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efault">
    <w:name w:val="Default"/>
    <w:rsid w:val="000E314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8">
    <w:name w:val="Hyperlink"/>
    <w:basedOn w:val="a0"/>
    <w:uiPriority w:val="99"/>
    <w:semiHidden/>
    <w:unhideWhenUsed/>
    <w:rsid w:val="000E3148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0E3148"/>
    <w:rPr>
      <w:rFonts w:ascii="Verdana" w:eastAsia="Verdana" w:hAnsi="Verdana" w:cs="Verdana"/>
      <w:b/>
      <w:bCs/>
      <w:spacing w:val="-20"/>
      <w:sz w:val="32"/>
      <w:szCs w:val="32"/>
      <w:shd w:val="clear" w:color="auto" w:fill="FFFFFF"/>
    </w:rPr>
  </w:style>
  <w:style w:type="character" w:customStyle="1" w:styleId="21">
    <w:name w:val="Заголовок №2_"/>
    <w:basedOn w:val="a0"/>
    <w:link w:val="22"/>
    <w:rsid w:val="000E3148"/>
    <w:rPr>
      <w:rFonts w:ascii="Calibri" w:eastAsia="Calibri" w:hAnsi="Calibri" w:cs="Calibri"/>
      <w:b/>
      <w:bCs/>
      <w:spacing w:val="-40"/>
      <w:sz w:val="50"/>
      <w:szCs w:val="5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E3148"/>
    <w:pPr>
      <w:widowControl w:val="0"/>
      <w:shd w:val="clear" w:color="auto" w:fill="FFFFFF"/>
      <w:spacing w:before="240" w:after="120" w:line="396" w:lineRule="exact"/>
      <w:jc w:val="right"/>
    </w:pPr>
    <w:rPr>
      <w:rFonts w:ascii="Verdana" w:eastAsia="Verdana" w:hAnsi="Verdana" w:cs="Verdana"/>
      <w:b/>
      <w:bCs/>
      <w:spacing w:val="-20"/>
      <w:sz w:val="32"/>
      <w:szCs w:val="32"/>
    </w:rPr>
  </w:style>
  <w:style w:type="paragraph" w:customStyle="1" w:styleId="22">
    <w:name w:val="Заголовок №2"/>
    <w:basedOn w:val="a"/>
    <w:link w:val="21"/>
    <w:rsid w:val="000E3148"/>
    <w:pPr>
      <w:widowControl w:val="0"/>
      <w:shd w:val="clear" w:color="auto" w:fill="FFFFFF"/>
      <w:spacing w:before="360" w:after="360" w:line="0" w:lineRule="atLeast"/>
      <w:jc w:val="center"/>
      <w:outlineLvl w:val="1"/>
    </w:pPr>
    <w:rPr>
      <w:rFonts w:ascii="Calibri" w:eastAsia="Calibri" w:hAnsi="Calibri" w:cs="Calibri"/>
      <w:b/>
      <w:bCs/>
      <w:spacing w:val="-40"/>
      <w:sz w:val="50"/>
      <w:szCs w:val="50"/>
    </w:rPr>
  </w:style>
  <w:style w:type="character" w:customStyle="1" w:styleId="a9">
    <w:name w:val="Основной текст_"/>
    <w:basedOn w:val="a0"/>
    <w:link w:val="6"/>
    <w:rsid w:val="000E314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E3148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aa">
    <w:name w:val="Основной текст + Курсив"/>
    <w:basedOn w:val="a9"/>
    <w:rsid w:val="000E3148"/>
    <w:rPr>
      <w:i/>
      <w:iCs/>
      <w:color w:val="000000"/>
      <w:spacing w:val="0"/>
      <w:w w:val="100"/>
      <w:position w:val="0"/>
      <w:lang w:val="ru-RU" w:eastAsia="ru-RU" w:bidi="ru-RU"/>
    </w:rPr>
  </w:style>
  <w:style w:type="paragraph" w:customStyle="1" w:styleId="6">
    <w:name w:val="Основной текст6"/>
    <w:basedOn w:val="a"/>
    <w:link w:val="a9"/>
    <w:rsid w:val="000E3148"/>
    <w:pPr>
      <w:widowControl w:val="0"/>
      <w:shd w:val="clear" w:color="auto" w:fill="FFFFFF"/>
      <w:spacing w:after="1740" w:line="259" w:lineRule="exact"/>
      <w:ind w:hanging="520"/>
      <w:jc w:val="right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0E3148"/>
    <w:pPr>
      <w:widowControl w:val="0"/>
      <w:shd w:val="clear" w:color="auto" w:fill="FFFFFF"/>
      <w:spacing w:before="60" w:after="180" w:line="259" w:lineRule="exact"/>
      <w:ind w:hanging="260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4">
    <w:name w:val="Заголовок №4_"/>
    <w:basedOn w:val="a0"/>
    <w:link w:val="40"/>
    <w:rsid w:val="000E3148"/>
    <w:rPr>
      <w:rFonts w:ascii="Calibri" w:eastAsia="Calibri" w:hAnsi="Calibri" w:cs="Calibri"/>
      <w:b/>
      <w:bCs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0E3148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rsid w:val="000E3148"/>
    <w:pPr>
      <w:widowControl w:val="0"/>
      <w:shd w:val="clear" w:color="auto" w:fill="FFFFFF"/>
      <w:spacing w:after="300" w:line="0" w:lineRule="atLeast"/>
      <w:ind w:hanging="540"/>
      <w:outlineLvl w:val="3"/>
    </w:pPr>
    <w:rPr>
      <w:rFonts w:ascii="Calibri" w:eastAsia="Calibri" w:hAnsi="Calibri" w:cs="Calibri"/>
      <w:b/>
      <w:bCs/>
    </w:rPr>
  </w:style>
  <w:style w:type="paragraph" w:customStyle="1" w:styleId="120">
    <w:name w:val="Основной текст (12)"/>
    <w:basedOn w:val="a"/>
    <w:link w:val="12"/>
    <w:rsid w:val="000E3148"/>
    <w:pPr>
      <w:widowControl w:val="0"/>
      <w:shd w:val="clear" w:color="auto" w:fill="FFFFFF"/>
      <w:spacing w:after="0" w:line="245" w:lineRule="exact"/>
      <w:ind w:hanging="540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styleId="ab">
    <w:name w:val="Balloon Text"/>
    <w:basedOn w:val="a"/>
    <w:link w:val="ac"/>
    <w:uiPriority w:val="99"/>
    <w:semiHidden/>
    <w:unhideWhenUsed/>
    <w:rsid w:val="000E3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E3148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rsid w:val="000E3148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ae">
    <w:name w:val="Основной текст Знак"/>
    <w:basedOn w:val="a0"/>
    <w:link w:val="ad"/>
    <w:rsid w:val="000E3148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23">
    <w:name w:val="Body Text Indent 2"/>
    <w:basedOn w:val="a"/>
    <w:link w:val="24"/>
    <w:uiPriority w:val="99"/>
    <w:semiHidden/>
    <w:unhideWhenUsed/>
    <w:rsid w:val="00420D9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20D98"/>
  </w:style>
  <w:style w:type="paragraph" w:styleId="af">
    <w:name w:val="Body Text Indent"/>
    <w:basedOn w:val="a"/>
    <w:link w:val="af0"/>
    <w:uiPriority w:val="99"/>
    <w:semiHidden/>
    <w:unhideWhenUsed/>
    <w:rsid w:val="00420D9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20D98"/>
  </w:style>
  <w:style w:type="paragraph" w:customStyle="1" w:styleId="FR1">
    <w:name w:val="FR1"/>
    <w:rsid w:val="00420D98"/>
    <w:pPr>
      <w:widowControl w:val="0"/>
      <w:spacing w:after="0" w:line="259" w:lineRule="auto"/>
      <w:ind w:firstLine="86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R2">
    <w:name w:val="FR2"/>
    <w:rsid w:val="00420D98"/>
    <w:pPr>
      <w:widowControl w:val="0"/>
      <w:spacing w:after="0" w:line="240" w:lineRule="auto"/>
    </w:pPr>
    <w:rPr>
      <w:rFonts w:ascii="Arial" w:eastAsia="Times New Roman" w:hAnsi="Arial" w:cs="Times New Roman"/>
      <w:i/>
      <w:sz w:val="24"/>
      <w:szCs w:val="20"/>
    </w:rPr>
  </w:style>
  <w:style w:type="paragraph" w:customStyle="1" w:styleId="FR3">
    <w:name w:val="FR3"/>
    <w:rsid w:val="00420D98"/>
    <w:pPr>
      <w:widowControl w:val="0"/>
      <w:spacing w:before="20" w:after="0" w:line="240" w:lineRule="auto"/>
      <w:jc w:val="right"/>
    </w:pPr>
    <w:rPr>
      <w:rFonts w:ascii="Arial" w:eastAsia="Times New Roman" w:hAnsi="Arial" w:cs="Times New Roman"/>
      <w:sz w:val="16"/>
      <w:szCs w:val="20"/>
    </w:rPr>
  </w:style>
  <w:style w:type="paragraph" w:styleId="25">
    <w:name w:val="Body Text 2"/>
    <w:basedOn w:val="a"/>
    <w:link w:val="26"/>
    <w:uiPriority w:val="99"/>
    <w:semiHidden/>
    <w:unhideWhenUsed/>
    <w:rsid w:val="00CD0508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CD0508"/>
  </w:style>
  <w:style w:type="paragraph" w:styleId="31">
    <w:name w:val="Body Text 3"/>
    <w:basedOn w:val="a"/>
    <w:link w:val="32"/>
    <w:uiPriority w:val="99"/>
    <w:semiHidden/>
    <w:unhideWhenUsed/>
    <w:rsid w:val="00CD050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D0508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CD0508"/>
    <w:rPr>
      <w:rFonts w:ascii="Times New Roman" w:eastAsia="Arial Unicode MS" w:hAnsi="Times New Roman" w:cs="Times New Roman"/>
      <w:i/>
      <w:sz w:val="24"/>
      <w:szCs w:val="20"/>
    </w:rPr>
  </w:style>
  <w:style w:type="character" w:customStyle="1" w:styleId="20">
    <w:name w:val="Заголовок 2 Знак"/>
    <w:basedOn w:val="a0"/>
    <w:link w:val="2"/>
    <w:rsid w:val="00CD05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3">
    <w:name w:val="c3"/>
    <w:basedOn w:val="a"/>
    <w:rsid w:val="0012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124F0D"/>
  </w:style>
  <w:style w:type="paragraph" w:customStyle="1" w:styleId="c14">
    <w:name w:val="c14"/>
    <w:basedOn w:val="a"/>
    <w:rsid w:val="0012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124F0D"/>
  </w:style>
  <w:style w:type="character" w:customStyle="1" w:styleId="c0">
    <w:name w:val="c0"/>
    <w:basedOn w:val="a0"/>
    <w:rsid w:val="00124F0D"/>
  </w:style>
  <w:style w:type="paragraph" w:customStyle="1" w:styleId="c19">
    <w:name w:val="c19"/>
    <w:basedOn w:val="a"/>
    <w:rsid w:val="0012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12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3">
    <w:name w:val="c33"/>
    <w:basedOn w:val="a0"/>
    <w:rsid w:val="00124F0D"/>
  </w:style>
  <w:style w:type="character" w:customStyle="1" w:styleId="c31">
    <w:name w:val="c31"/>
    <w:basedOn w:val="a0"/>
    <w:rsid w:val="00124F0D"/>
  </w:style>
  <w:style w:type="character" w:customStyle="1" w:styleId="c83">
    <w:name w:val="c83"/>
    <w:basedOn w:val="a0"/>
    <w:rsid w:val="00124F0D"/>
  </w:style>
  <w:style w:type="character" w:customStyle="1" w:styleId="c49">
    <w:name w:val="c49"/>
    <w:basedOn w:val="a0"/>
    <w:rsid w:val="00124F0D"/>
  </w:style>
  <w:style w:type="character" w:customStyle="1" w:styleId="c25">
    <w:name w:val="c25"/>
    <w:basedOn w:val="a0"/>
    <w:rsid w:val="00124F0D"/>
  </w:style>
  <w:style w:type="character" w:customStyle="1" w:styleId="c5">
    <w:name w:val="c5"/>
    <w:basedOn w:val="a0"/>
    <w:rsid w:val="00124F0D"/>
  </w:style>
  <w:style w:type="paragraph" w:customStyle="1" w:styleId="c16">
    <w:name w:val="c16"/>
    <w:basedOn w:val="a"/>
    <w:rsid w:val="0012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th-separator">
    <w:name w:val="path-separator"/>
    <w:basedOn w:val="a0"/>
    <w:rsid w:val="00EA56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9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ysicon.ru/vitrina?ysclid=mvqaqaww7v333065073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aklass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rosv.ru/?ysclid=mvt4tuy4w6607581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-edu.ru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B1DB3-1FE9-4AC7-87F6-0F97E2B33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26</Pages>
  <Words>7278</Words>
  <Characters>41490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Образование</cp:lastModifiedBy>
  <cp:revision>20</cp:revision>
  <cp:lastPrinted>2026-09-03T07:11:00Z</cp:lastPrinted>
  <dcterms:created xsi:type="dcterms:W3CDTF">2021-09-14T16:24:00Z</dcterms:created>
  <dcterms:modified xsi:type="dcterms:W3CDTF">2026-10-29T06:27:00Z</dcterms:modified>
</cp:coreProperties>
</file>